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3"/>
        <w:rPr>
          <w:rFonts w:ascii="Times New Roman" w:hAnsi="Times New Roman" w:cs="Times New Roman"/>
          <w:sz w:val="26"/>
          <w:szCs w:val="26"/>
        </w:rPr>
      </w:pPr>
    </w:p>
    <w:p w:rsidR="00D14850" w:rsidRDefault="00BA106E">
      <w:pPr>
        <w:pStyle w:val="Tekstpodstawowy"/>
        <w:kinsoku w:val="0"/>
        <w:overflowPunct w:val="0"/>
        <w:spacing w:before="99"/>
        <w:ind w:left="1682" w:right="1679"/>
        <w:jc w:val="center"/>
        <w:rPr>
          <w:color w:val="231F20"/>
          <w:sz w:val="50"/>
          <w:szCs w:val="50"/>
        </w:rPr>
      </w:pPr>
      <w:r>
        <w:rPr>
          <w:noProof/>
        </w:rPr>
        <w:pict>
          <v:rect id="_x0000_s1027" style="position:absolute;left:0;text-align:left;margin-left:479pt;margin-top:-41.35pt;width:68pt;height:65pt;z-index:251658240;mso-position-horizontal-relative:page" o:allowincell="f" filled="f" stroked="f">
            <v:textbox inset="0,0,0,0">
              <w:txbxContent>
                <w:p w:rsidR="00D14850" w:rsidRDefault="003C361D">
                  <w:pPr>
                    <w:widowControl/>
                    <w:autoSpaceDE/>
                    <w:autoSpaceDN/>
                    <w:adjustRightInd/>
                    <w:spacing w:line="1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868680" cy="822960"/>
                        <wp:effectExtent l="19050" t="0" r="7620" b="0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28" style="position:absolute;left:0;text-align:left;margin-left:19.85pt;margin-top:-18.6pt;width:73pt;height:38pt;z-index:251659264;mso-position-horizontal-relative:page" o:allowincell="f" filled="f" stroked="f">
            <v:textbox inset="0,0,0,0">
              <w:txbxContent>
                <w:p w:rsidR="00D14850" w:rsidRDefault="003C361D">
                  <w:pPr>
                    <w:widowControl/>
                    <w:autoSpaceDE/>
                    <w:autoSpaceDN/>
                    <w:adjustRightInd/>
                    <w:spacing w:line="7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929640" cy="480060"/>
                        <wp:effectExtent l="19050" t="0" r="3810" b="0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64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group id="_x0000_s1029" style="position:absolute;left:0;text-align:left;margin-left:100.2pt;margin-top:-41.3pt;width:59.45pt;height:52pt;z-index:251660288;mso-position-horizontal-relative:page" coordorigin="2004,-826" coordsize="1189,1040" o:allowincell="f">
            <v:group id="_x0000_s1030" style="position:absolute;left:2178;top:-83;width:867;height:210" coordorigin="2178,-83" coordsize="867,210" o:allowincell="f">
              <v:shape id="_x0000_s1031" style="position:absolute;left:2178;top:-83;width:867;height:210;mso-position-horizontal-relative:page;mso-position-vertical-relative:text" coordsize="867,210" o:allowincell="f" path="m420,hhl,,210,210,420,e" fillcolor="#8a8c8e" stroked="f">
                <v:path arrowok="t"/>
              </v:shape>
              <v:shape id="_x0000_s1032" style="position:absolute;left:2178;top:-83;width:867;height:210;mso-position-horizontal-relative:page;mso-position-vertical-relative:text" coordsize="867,210" o:allowincell="f" path="m866,148hhl717,,420,r,l568,148r298,e" fillcolor="#8a8c8e" stroked="f">
                <v:path arrowok="t"/>
              </v:shape>
            </v:group>
            <v:shape id="_x0000_s1033" style="position:absolute;left:2896;top:65;width:298;height:149;mso-position-horizontal-relative:page;mso-position-vertical-relative:text" coordsize="298,149" o:allowincell="f" path="m297,hhl,,148,148,297,xe" fillcolor="#58595b" stroked="f">
              <v:path arrowok="t"/>
            </v:shape>
            <v:shape id="_x0000_s1034" style="position:absolute;left:2004;top:-231;width:298;height:149;mso-position-horizontal-relative:page;mso-position-vertical-relative:text" coordsize="298,149" o:allowincell="f" path="m148,hhl,148r297,l148,xe" fillcolor="#231f20" stroked="f">
              <v:path arrowok="t"/>
            </v:shape>
            <v:shape id="_x0000_s1035" style="position:absolute;left:2302;top:-380;width:595;height:298;mso-position-horizontal-relative:page;mso-position-vertical-relative:text" coordsize="595,298" o:allowincell="f" path="m297,hhl,297r594,l297,xe" fillcolor="#58595b" stroked="f">
              <v:path arrowok="t"/>
            </v:shape>
            <v:shape id="_x0000_s1036" style="position:absolute;left:2599;top:-826;width:298;height:298;mso-position-horizontal-relative:page;mso-position-vertical-relative:text" coordsize="298,298" o:allowincell="f" path="m148,hhl,148,148,297,297,148,148,xe" fillcolor="#bcbec0" stroked="f">
              <v:path arrowok="t"/>
            </v:shape>
            <v:shape id="_x0000_s1037" style="position:absolute;left:2450;top:-529;width:595;height:298;mso-position-horizontal-relative:page;mso-position-vertical-relative:text" coordsize="595,298" o:allowincell="f" path="m594,hhl,,297,297,594,xe" fillcolor="#8a8c8e" stroked="f">
              <v:path arrowok="t"/>
            </v:shape>
            <w10:wrap anchorx="page"/>
          </v:group>
        </w:pict>
      </w:r>
      <w:r w:rsidR="00D14850">
        <w:rPr>
          <w:color w:val="231F20"/>
          <w:sz w:val="50"/>
          <w:szCs w:val="50"/>
        </w:rPr>
        <w:t>Sprawdzian 5.</w:t>
      </w:r>
    </w:p>
    <w:p w:rsidR="00D14850" w:rsidRDefault="00D14850">
      <w:pPr>
        <w:pStyle w:val="Tekstpodstawowy"/>
        <w:kinsoku w:val="0"/>
        <w:overflowPunct w:val="0"/>
        <w:spacing w:before="168"/>
        <w:ind w:left="1679" w:right="1679"/>
        <w:jc w:val="center"/>
        <w:rPr>
          <w:color w:val="231F20"/>
          <w:sz w:val="38"/>
          <w:szCs w:val="38"/>
        </w:rPr>
      </w:pPr>
      <w:r>
        <w:rPr>
          <w:color w:val="231F20"/>
          <w:sz w:val="38"/>
          <w:szCs w:val="38"/>
        </w:rPr>
        <w:t>Polska Rzeczpospolita Ludowa</w:t>
      </w:r>
    </w:p>
    <w:p w:rsidR="00D14850" w:rsidRDefault="00D14850">
      <w:pPr>
        <w:pStyle w:val="Tekstpodstawowy"/>
        <w:kinsoku w:val="0"/>
        <w:overflowPunct w:val="0"/>
        <w:spacing w:before="10"/>
        <w:rPr>
          <w:sz w:val="39"/>
          <w:szCs w:val="39"/>
        </w:rPr>
      </w:pPr>
    </w:p>
    <w:p w:rsidR="00D14850" w:rsidRDefault="00BA106E">
      <w:pPr>
        <w:pStyle w:val="Tekstpodstawowy"/>
        <w:kinsoku w:val="0"/>
        <w:overflowPunct w:val="0"/>
        <w:ind w:left="1681" w:right="1679"/>
        <w:jc w:val="center"/>
        <w:rPr>
          <w:color w:val="231F20"/>
          <w:sz w:val="32"/>
          <w:szCs w:val="32"/>
        </w:rPr>
      </w:pPr>
      <w:r>
        <w:rPr>
          <w:noProof/>
        </w:rPr>
        <w:pict>
          <v:group id="_x0000_s1038" style="position:absolute;left:0;text-align:left;margin-left:85.25pt;margin-top:27.65pt;width:394.05pt;height:102.05pt;z-index:-251655168;mso-position-horizontal-relative:page" coordorigin="1705,553" coordsize="7881,2041" o:allowincell="f">
            <v:shape id="_x0000_s1039" style="position:absolute;left:1707;top:554;width:7877;height:2038;mso-position-horizontal-relative:page;mso-position-vertical-relative:text" coordsize="7877,2038" o:allowincell="f" path="m,3hhl,2034r,3l3,2037r7870,l7876,2037r,-3l7876,3r,-3l7873,,3,,,,,3xe" filled="f" strokecolor="#231f20" strokeweight=".05889mm">
              <v:path arrowok="t"/>
            </v:shape>
            <v:shape id="_x0000_s1040" style="position:absolute;left:1713;top:561;width:7864;height:2025;mso-position-horizontal-relative:page;mso-position-vertical-relative:text" coordsize="7864,2025" o:allowincell="f" path="m,2024hhl7863,2024,7863,,,,,2024xe" filled="f" strokecolor="#231f20" strokeweight=".05889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1706;top:553;width:7881;height:2041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b/>
                        <w:bCs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before="197" w:line="240" w:lineRule="exact"/>
                      <w:ind w:left="168" w:right="114"/>
                      <w:jc w:val="center"/>
                      <w:rPr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color w:val="231F20"/>
                        <w:sz w:val="20"/>
                        <w:szCs w:val="20"/>
                      </w:rPr>
                      <w:t>........................................................................................................................................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line="240" w:lineRule="exact"/>
                      <w:ind w:left="164" w:right="114"/>
                      <w:jc w:val="center"/>
                      <w:rPr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color w:val="231F20"/>
                        <w:sz w:val="20"/>
                        <w:szCs w:val="20"/>
                      </w:rPr>
                      <w:t>imię i nazwisko</w:t>
                    </w:r>
                  </w:p>
                </w:txbxContent>
              </v:textbox>
            </v:shape>
            <w10:wrap anchorx="page"/>
          </v:group>
        </w:pict>
      </w:r>
      <w:r w:rsidR="00D14850">
        <w:rPr>
          <w:color w:val="231F20"/>
          <w:sz w:val="32"/>
          <w:szCs w:val="32"/>
        </w:rPr>
        <w:t>grupa A</w:t>
      </w: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11"/>
        <w:rPr>
          <w:sz w:val="27"/>
          <w:szCs w:val="27"/>
        </w:rPr>
      </w:pPr>
    </w:p>
    <w:tbl>
      <w:tblPr>
        <w:tblW w:w="0" w:type="auto"/>
        <w:tblInd w:w="15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50"/>
        <w:gridCol w:w="3376"/>
        <w:gridCol w:w="2150"/>
      </w:tblGrid>
      <w:tr w:rsidR="00D148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50" w:line="220" w:lineRule="exact"/>
              <w:ind w:left="30" w:right="96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....................</w:t>
            </w:r>
          </w:p>
        </w:tc>
        <w:tc>
          <w:tcPr>
            <w:tcW w:w="3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50" w:line="220" w:lineRule="exact"/>
              <w:ind w:left="967" w:right="96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 / 25</w:t>
            </w:r>
          </w:p>
        </w:tc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50" w:line="220" w:lineRule="exact"/>
              <w:ind w:left="967" w:right="3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....................</w:t>
            </w:r>
          </w:p>
        </w:tc>
      </w:tr>
      <w:tr w:rsidR="00D148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0" w:line="240" w:lineRule="exact"/>
              <w:ind w:left="30" w:right="96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klasa</w:t>
            </w:r>
          </w:p>
        </w:tc>
        <w:tc>
          <w:tcPr>
            <w:tcW w:w="3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0" w:line="240" w:lineRule="exact"/>
              <w:ind w:left="967" w:right="96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liczba punktów</w:t>
            </w:r>
          </w:p>
        </w:tc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0" w:line="240" w:lineRule="exact"/>
              <w:ind w:left="966" w:right="3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ocena</w:t>
            </w:r>
          </w:p>
        </w:tc>
      </w:tr>
    </w:tbl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1"/>
        <w:rPr>
          <w:sz w:val="16"/>
          <w:szCs w:val="16"/>
        </w:rPr>
      </w:pPr>
    </w:p>
    <w:p w:rsidR="00D14850" w:rsidRDefault="00BA106E">
      <w:pPr>
        <w:pStyle w:val="Nagwek1"/>
        <w:kinsoku w:val="0"/>
        <w:overflowPunct w:val="0"/>
        <w:spacing w:before="100"/>
        <w:rPr>
          <w:color w:val="231F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192pt;margin-top:64.95pt;width:8.25pt;height:10pt;rotation:333;z-index:251662336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M"/>
            <w10:wrap anchorx="page"/>
          </v:shape>
        </w:pict>
      </w:r>
      <w:r>
        <w:rPr>
          <w:noProof/>
        </w:rPr>
        <w:pict>
          <v:shape id="_x0000_s1043" type="#_x0000_t136" style="position:absolute;left:0;text-align:left;margin-left:201.5pt;margin-top:61pt;width:4.95pt;height:10pt;rotation:334;z-index:251663360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o"/>
            <w10:wrap anchorx="page"/>
          </v:shape>
        </w:pict>
      </w:r>
      <w:r>
        <w:rPr>
          <w:noProof/>
        </w:rPr>
        <w:pict>
          <v:shape id="_x0000_s1044" type="#_x0000_t136" style="position:absolute;left:0;text-align:left;margin-left:207.95pt;margin-top:58.3pt;width:3.15pt;height:10pt;rotation:335;z-index:251664384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r"/>
            <w10:wrap anchorx="page"/>
          </v:shape>
        </w:pict>
      </w:r>
      <w:r>
        <w:rPr>
          <w:noProof/>
        </w:rPr>
        <w:pict>
          <v:shape id="_x0000_s1045" type="#_x0000_t136" style="position:absolute;left:0;text-align:left;margin-left:212.3pt;margin-top:54.45pt;width:10.8pt;height:10pt;rotation:336;z-index:251665408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z e"/>
            <w10:wrap anchorx="page"/>
          </v:shape>
        </w:pict>
      </w:r>
      <w:r>
        <w:rPr>
          <w:noProof/>
        </w:rPr>
        <w:pict>
          <v:shape id="_x0000_s1046" type="#_x0000_t136" style="position:absolute;left:0;text-align:left;margin-left:228.45pt;margin-top:48.6pt;width:4.95pt;height:10.05pt;rotation:337;z-index:251666432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B"/>
            <w10:wrap anchorx="page"/>
          </v:shape>
        </w:pict>
      </w:r>
      <w:r>
        <w:rPr>
          <w:noProof/>
        </w:rPr>
        <w:pict>
          <v:shape id="_x0000_s1047" type="#_x0000_t136" style="position:absolute;left:0;text-align:left;margin-left:235.2pt;margin-top:45.9pt;width:4.45pt;height:10pt;rotation:338;z-index:251667456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a"/>
            <w10:wrap anchorx="page"/>
          </v:shape>
        </w:pict>
      </w:r>
      <w:r>
        <w:rPr>
          <w:noProof/>
        </w:rPr>
        <w:pict>
          <v:shape id="_x0000_s1048" type="#_x0000_t136" style="position:absolute;left:0;text-align:left;margin-left:241.45pt;margin-top:43.85pt;width:2.15pt;height:10pt;rotation:339;z-index:251668480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ł"/>
            <w10:wrap anchorx="page"/>
          </v:shape>
        </w:pict>
      </w:r>
      <w:r>
        <w:rPr>
          <w:noProof/>
        </w:rPr>
        <w:pict>
          <v:shape id="_x0000_s1049" type="#_x0000_t136" style="position:absolute;left:0;text-align:left;margin-left:245.2pt;margin-top:41pt;width:9.65pt;height:10pt;rotation:340;z-index:251669504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t y"/>
            <w10:wrap anchorx="page"/>
          </v:shape>
        </w:pict>
      </w:r>
      <w:r>
        <w:rPr>
          <w:noProof/>
        </w:rPr>
        <w:pict>
          <v:shape id="_x0000_s1050" type="#_x0000_t136" style="position:absolute;left:0;text-align:left;margin-left:256.45pt;margin-top:37.9pt;width:4.05pt;height:10pt;rotation:341;z-index:251670528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c"/>
            <w10:wrap anchorx="page"/>
          </v:shape>
        </w:pict>
      </w:r>
      <w:r>
        <w:rPr>
          <w:noProof/>
        </w:rPr>
        <w:pict>
          <v:shape id="_x0000_s1051" type="#_x0000_t136" style="position:absolute;left:0;text-align:left;margin-left:262.45pt;margin-top:35.8pt;width:4.35pt;height:10pt;rotation:342;z-index:251671552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k"/>
            <w10:wrap anchorx="page"/>
          </v:shape>
        </w:pict>
      </w:r>
      <w:r>
        <w:rPr>
          <w:noProof/>
        </w:rPr>
        <w:pict>
          <v:shape id="_x0000_s1052" type="#_x0000_t136" style="position:absolute;left:0;text-align:left;margin-left:268.8pt;margin-top:34.15pt;width:1.8pt;height:10pt;rotation:343;z-index:251672576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i"/>
            <w10:wrap anchorx="page"/>
          </v:shape>
        </w:pict>
      </w:r>
      <w:r>
        <w:rPr>
          <w:noProof/>
        </w:rPr>
        <w:pict>
          <v:shape id="_x0000_s1053" type="#_x0000_t136" style="position:absolute;left:0;text-align:left;margin-left:272.6pt;margin-top:32.55pt;width:4.45pt;height:10pt;rotation:344;z-index:251673600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e"/>
            <w10:wrap anchorx="page"/>
          </v:shape>
        </w:pict>
      </w:r>
      <w:r w:rsidR="00D14850">
        <w:rPr>
          <w:color w:val="231F20"/>
        </w:rPr>
        <w:t>Mapa do zadania 1.</w:t>
      </w: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4"/>
        <w:rPr>
          <w:b/>
          <w:bCs/>
          <w:sz w:val="15"/>
          <w:szCs w:val="15"/>
        </w:rPr>
      </w:pPr>
    </w:p>
    <w:p w:rsidR="00D14850" w:rsidRDefault="00BA106E">
      <w:pPr>
        <w:pStyle w:val="Tekstpodstawowy"/>
        <w:kinsoku w:val="0"/>
        <w:overflowPunct w:val="0"/>
        <w:spacing w:before="100"/>
        <w:ind w:left="740"/>
        <w:rPr>
          <w:b/>
          <w:bCs/>
          <w:color w:val="231F20"/>
        </w:rPr>
      </w:pPr>
      <w:r>
        <w:rPr>
          <w:noProof/>
        </w:rPr>
        <w:pict>
          <v:group id="_x0000_s1054" style="position:absolute;left:0;text-align:left;margin-left:167.3pt;margin-top:-238.5pt;width:232.45pt;height:232.45pt;z-index:251674624;mso-position-horizontal-relative:page" coordorigin="3346,-4770" coordsize="4649,4649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3350;top:-4764;width:4640;height:4640;mso-position-horizontal-relative:page" o:allowincell="f">
              <v:imagedata r:id="rId9" o:title=""/>
            </v:shape>
            <v:shape id="_x0000_s1056" type="#_x0000_t202" style="position:absolute;left:3356;top:-4760;width:4629;height:4629;mso-position-horizontal-relative:page" o:allowincell="f" filled="f" strokecolor="#6d6e71" strokeweight="1pt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before="4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ind w:left="1622" w:right="1910"/>
                      <w:jc w:val="center"/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rFonts w:ascii="EFN Bureau OT" w:hAnsi="EFN Bureau OT" w:cs="EFN Bureau OT"/>
                        <w:b/>
                        <w:bCs/>
                        <w:color w:val="231F20"/>
                        <w:position w:val="-8"/>
                      </w:rPr>
                      <w:t xml:space="preserve">1  </w:t>
                    </w:r>
                    <w:r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  <w:t>Gdynia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before="211" w:line="297" w:lineRule="exact"/>
                      <w:ind w:left="3015"/>
                      <w:rPr>
                        <w:rFonts w:ascii="EFN Bureau OT" w:hAnsi="EFN Bureau OT" w:cs="EFN Bureau OT"/>
                        <w:b/>
                        <w:bCs/>
                        <w:color w:val="231F20"/>
                      </w:rPr>
                    </w:pPr>
                    <w:r>
                      <w:rPr>
                        <w:rFonts w:ascii="EFN Bureau OT" w:hAnsi="EFN Bureau OT" w:cs="EFN Bureau OT"/>
                        <w:b/>
                        <w:bCs/>
                        <w:color w:val="231F20"/>
                      </w:rPr>
                      <w:t>2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line="600" w:lineRule="auto"/>
                      <w:ind w:left="2644" w:right="965" w:firstLine="40"/>
                      <w:rPr>
                        <w:rFonts w:ascii="EFN Bureau OT" w:hAnsi="EFN Bureau OT" w:cs="EFN Bureau OT"/>
                        <w:b/>
                        <w:bCs/>
                        <w:color w:val="231F20"/>
                        <w:position w:val="-3"/>
                      </w:rPr>
                    </w:pPr>
                    <w:r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  <w:t xml:space="preserve">Warszawa Radom </w:t>
                    </w:r>
                    <w:r>
                      <w:rPr>
                        <w:rFonts w:ascii="EFN Bureau OT" w:hAnsi="EFN Bureau OT" w:cs="EFN Bureau OT"/>
                        <w:b/>
                        <w:bCs/>
                        <w:color w:val="231F20"/>
                        <w:position w:val="-3"/>
                      </w:rPr>
                      <w:t>3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line="251" w:lineRule="exact"/>
                      <w:ind w:left="221"/>
                      <w:jc w:val="center"/>
                      <w:rPr>
                        <w:rFonts w:ascii="EFN Bureau OT" w:hAnsi="EFN Bureau OT" w:cs="EFN Bureau OT"/>
                        <w:b/>
                        <w:bCs/>
                        <w:color w:val="231F20"/>
                      </w:rPr>
                    </w:pPr>
                    <w:r>
                      <w:rPr>
                        <w:rFonts w:ascii="EFN Bureau OT" w:hAnsi="EFN Bureau OT" w:cs="EFN Bureau OT"/>
                        <w:b/>
                        <w:bCs/>
                        <w:color w:val="231F20"/>
                      </w:rPr>
                      <w:t>4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line="169" w:lineRule="exact"/>
                      <w:ind w:left="1853" w:right="1535"/>
                      <w:jc w:val="center"/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  <w:t>Kraków</w:t>
                    </w:r>
                  </w:p>
                </w:txbxContent>
              </v:textbox>
            </v:shape>
            <w10:wrap anchorx="page"/>
          </v:group>
        </w:pict>
      </w:r>
      <w:r w:rsidR="00D14850">
        <w:rPr>
          <w:b/>
          <w:bCs/>
          <w:color w:val="231F20"/>
        </w:rPr>
        <w:t>Zadanie 1. (0–3)</w:t>
      </w:r>
    </w:p>
    <w:p w:rsidR="00D14850" w:rsidRDefault="00D14850">
      <w:pPr>
        <w:pStyle w:val="Tekstpodstawowy"/>
        <w:kinsoku w:val="0"/>
        <w:overflowPunct w:val="0"/>
        <w:spacing w:before="56"/>
        <w:ind w:left="740"/>
        <w:rPr>
          <w:b/>
          <w:bCs/>
          <w:color w:val="231F20"/>
        </w:rPr>
      </w:pPr>
      <w:r>
        <w:rPr>
          <w:b/>
          <w:bCs/>
          <w:color w:val="231F20"/>
        </w:rPr>
        <w:t>Przyporządkuj podanym w tabeli informacjom właściwe miasto spośród oznaczonych na mapie cyframi 1–4. Zaznacz w tabeli odpowiednią cyfrę.</w:t>
      </w:r>
    </w:p>
    <w:p w:rsidR="00D14850" w:rsidRDefault="00D14850">
      <w:pPr>
        <w:pStyle w:val="Tekstpodstawowy"/>
        <w:kinsoku w:val="0"/>
        <w:overflowPunct w:val="0"/>
        <w:spacing w:before="2"/>
        <w:rPr>
          <w:b/>
          <w:bCs/>
          <w:sz w:val="21"/>
          <w:szCs w:val="21"/>
        </w:rPr>
      </w:pP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6123"/>
        <w:gridCol w:w="624"/>
        <w:gridCol w:w="624"/>
        <w:gridCol w:w="624"/>
        <w:gridCol w:w="624"/>
      </w:tblGrid>
      <w:tr w:rsidR="00D148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right="123"/>
              <w:jc w:val="right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1.1.</w:t>
            </w:r>
          </w:p>
        </w:tc>
        <w:tc>
          <w:tcPr>
            <w:tcW w:w="61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73" w:line="216" w:lineRule="auto"/>
              <w:ind w:left="113" w:right="95"/>
              <w:jc w:val="left"/>
              <w:rPr>
                <w:color w:val="231F20"/>
              </w:rPr>
            </w:pPr>
            <w:r>
              <w:rPr>
                <w:color w:val="231F20"/>
              </w:rPr>
              <w:t>Miasto, w którym doszło do wystąpienia robotniczego chronologicznie najpóźniejszego.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9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8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7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3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6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</w:t>
            </w:r>
          </w:p>
        </w:tc>
      </w:tr>
      <w:tr w:rsidR="00D148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right="124"/>
              <w:jc w:val="right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1.2.</w:t>
            </w:r>
          </w:p>
        </w:tc>
        <w:tc>
          <w:tcPr>
            <w:tcW w:w="61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73" w:line="216" w:lineRule="auto"/>
              <w:ind w:left="113" w:right="99"/>
              <w:jc w:val="both"/>
              <w:rPr>
                <w:color w:val="231F20"/>
              </w:rPr>
            </w:pPr>
            <w:r>
              <w:rPr>
                <w:color w:val="231F20"/>
              </w:rPr>
              <w:t>Krwawe stłumienie wystąpień robotniczych w tym mieście doprowadziło do odsunięcia Władysława Go- mułki od władzy.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8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7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6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3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5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</w:t>
            </w:r>
          </w:p>
        </w:tc>
      </w:tr>
      <w:tr w:rsidR="00D148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right="124"/>
              <w:jc w:val="right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1.3.</w:t>
            </w:r>
          </w:p>
        </w:tc>
        <w:tc>
          <w:tcPr>
            <w:tcW w:w="61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73" w:line="216" w:lineRule="auto"/>
              <w:ind w:left="112" w:right="95"/>
              <w:jc w:val="left"/>
              <w:rPr>
                <w:color w:val="231F20"/>
              </w:rPr>
            </w:pPr>
            <w:r>
              <w:rPr>
                <w:color w:val="231F20"/>
              </w:rPr>
              <w:t>Miasto, w którym doszło do wystąpień studenckich spowodowanych zdjęciem z afisza przedstawienia</w:t>
            </w:r>
          </w:p>
          <w:p w:rsidR="00D14850" w:rsidRDefault="00D14850">
            <w:pPr>
              <w:pStyle w:val="TableParagraph"/>
              <w:kinsoku w:val="0"/>
              <w:overflowPunct w:val="0"/>
              <w:spacing w:before="0" w:line="265" w:lineRule="exact"/>
              <w:ind w:left="112"/>
              <w:jc w:val="left"/>
              <w:rPr>
                <w:color w:val="231F20"/>
              </w:rPr>
            </w:pPr>
            <w:r>
              <w:rPr>
                <w:color w:val="231F20"/>
              </w:rPr>
              <w:t>„Dziady”.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7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6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5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3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4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</w:t>
            </w:r>
          </w:p>
        </w:tc>
      </w:tr>
    </w:tbl>
    <w:p w:rsidR="00D14850" w:rsidRDefault="00D14850">
      <w:pPr>
        <w:rPr>
          <w:b/>
          <w:bCs/>
          <w:sz w:val="21"/>
          <w:szCs w:val="21"/>
        </w:rPr>
        <w:sectPr w:rsidR="00D14850">
          <w:footerReference w:type="default" r:id="rId10"/>
          <w:pgSz w:w="11340" w:h="16450"/>
          <w:pgMar w:top="0" w:right="280" w:bottom="540" w:left="280" w:header="0" w:footer="354" w:gutter="0"/>
          <w:pgNumType w:start="1"/>
          <w:cols w:space="708"/>
          <w:noEndnote/>
        </w:sectPr>
      </w:pPr>
    </w:p>
    <w:p w:rsidR="00D14850" w:rsidRDefault="00D14850">
      <w:pPr>
        <w:pStyle w:val="Tekstpodstawowy"/>
        <w:kinsoku w:val="0"/>
        <w:overflowPunct w:val="0"/>
        <w:spacing w:line="288" w:lineRule="exact"/>
        <w:ind w:left="740"/>
        <w:rPr>
          <w:b/>
          <w:bCs/>
          <w:color w:val="231F20"/>
        </w:rPr>
      </w:pPr>
      <w:r>
        <w:rPr>
          <w:b/>
          <w:bCs/>
          <w:color w:val="231F20"/>
        </w:rPr>
        <w:lastRenderedPageBreak/>
        <w:t>Przyjrzyj się wykresowi, a następnie zaznacz poprawną odpowiedź.</w:t>
      </w:r>
    </w:p>
    <w:p w:rsidR="00D14850" w:rsidRDefault="00D14850">
      <w:pPr>
        <w:pStyle w:val="Tekstpodstawowy"/>
        <w:kinsoku w:val="0"/>
        <w:overflowPunct w:val="0"/>
        <w:spacing w:before="184"/>
        <w:ind w:left="2014"/>
        <w:rPr>
          <w:b/>
          <w:bCs/>
          <w:color w:val="231F20"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Zadłużenie zagraniczne PRL w latach 1946–1985 (w mld dolarów)</w:t>
      </w:r>
    </w:p>
    <w:p w:rsidR="00D14850" w:rsidRDefault="00BA106E">
      <w:pPr>
        <w:pStyle w:val="Tekstpodstawowy"/>
        <w:kinsoku w:val="0"/>
        <w:overflowPunct w:val="0"/>
        <w:spacing w:before="165"/>
        <w:ind w:left="2550"/>
        <w:rPr>
          <w:color w:val="231F20"/>
          <w:sz w:val="16"/>
          <w:szCs w:val="16"/>
        </w:rPr>
      </w:pPr>
      <w:r>
        <w:rPr>
          <w:noProof/>
        </w:rPr>
        <w:pict>
          <v:group id="_x0000_s1058" style="position:absolute;left:0;text-align:left;margin-left:153.1pt;margin-top:5.9pt;width:270.4pt;height:118pt;z-index:251675648;mso-position-horizontal-relative:page" coordorigin="3062,118" coordsize="5408,2360" o:allowincell="f">
            <v:shape id="_x0000_s1059" style="position:absolute;left:3117;top:322;width:5189;height:2091;mso-position-horizontal-relative:page;mso-position-vertical-relative:text" coordsize="5189,2091" o:allowincell="f" path="m,2090hhl1198,2075r1056,-44l3189,1962r800,-467l4521,374,5188,e" filled="f" strokecolor="#6d6e71" strokeweight=".26456mm">
              <v:path arrowok="t"/>
            </v:shape>
            <v:shape id="_x0000_s1060" style="position:absolute;left:3115;top:2426;width:5355;height:20;mso-position-horizontal-relative:page;mso-position-vertical-relative:text" coordsize="5355,20" o:allowincell="f" path="m,hhl5354,e" filled="f" strokecolor="#231f20" strokeweight=".5pt">
              <v:path arrowok="t"/>
            </v:shape>
            <v:shape id="_x0000_s1061" style="position:absolute;left:3118;top:120;width:20;height:2310;mso-position-horizontal-relative:page;mso-position-vertical-relative:text" coordsize="20,2310" o:allowincell="f" path="m,2309hhl,e" filled="f" strokecolor="#231f20" strokeweight=".5pt">
              <v:path arrowok="t"/>
            </v:shape>
            <v:shape id="_x0000_s1062" style="position:absolute;left:3117;top:2371;width:20;height:108;mso-position-horizontal-relative:page;mso-position-vertical-relative:text" coordsize="20,108" o:allowincell="f" path="m,107hhl,e" filled="f" strokecolor="#231f20" strokeweight=".5pt">
              <v:path arrowok="t"/>
            </v:shape>
            <v:shape id="_x0000_s1063" style="position:absolute;left:4313;top:2371;width:20;height:108;mso-position-horizontal-relative:page;mso-position-vertical-relative:text" coordsize="20,108" o:allowincell="f" path="m,107hhl,e" filled="f" strokecolor="#231f20" strokeweight=".5pt">
              <v:path arrowok="t"/>
            </v:shape>
            <v:shape id="_x0000_s1064" style="position:absolute;left:5377;top:2371;width:20;height:108;mso-position-horizontal-relative:page;mso-position-vertical-relative:text" coordsize="20,108" o:allowincell="f" path="m,107hhl,e" filled="f" strokecolor="#231f20" strokeweight=".5pt">
              <v:path arrowok="t"/>
            </v:shape>
            <v:shape id="_x0000_s1065" style="position:absolute;left:6308;top:2371;width:20;height:108;mso-position-horizontal-relative:page;mso-position-vertical-relative:text" coordsize="20,108" o:allowincell="f" path="m,107hhl,e" filled="f" strokecolor="#231f20" strokeweight=".5pt">
              <v:path arrowok="t"/>
            </v:shape>
            <v:shape id="_x0000_s1066" style="position:absolute;left:7106;top:2371;width:20;height:108;mso-position-horizontal-relative:page;mso-position-vertical-relative:text" coordsize="20,108" o:allowincell="f" path="m,107hhl,e" filled="f" strokecolor="#231f20" strokeweight=".5pt">
              <v:path arrowok="t"/>
            </v:shape>
            <v:shape id="_x0000_s1067" style="position:absolute;left:7638;top:2371;width:20;height:108;mso-position-horizontal-relative:page;mso-position-vertical-relative:text" coordsize="20,108" o:allowincell="f" path="m,107hhl,e" filled="f" strokecolor="#231f20" strokeweight=".5pt">
              <v:path arrowok="t"/>
            </v:shape>
            <v:shape id="_x0000_s1068" style="position:absolute;left:8302;top:2371;width:20;height:108;mso-position-horizontal-relative:page;mso-position-vertical-relative:text" coordsize="20,108" o:allowincell="f" path="m,107hhl,e" filled="f" strokecolor="#231f20" strokeweight=".5pt">
              <v:path arrowok="t"/>
            </v:shape>
            <v:group id="_x0000_s1069" style="position:absolute;left:3090;top:286;width:5240;height:2155" coordorigin="3090,286" coordsize="5240,2155" o:allowincell="f">
              <v:shape id="_x0000_s1070" style="position:absolute;left:3090;top:286;width:5240;height:2155;mso-position-horizontal-relative:page;mso-position-vertical-relative:text" coordsize="5240,2155" o:allowincell="f" path="m56,2126hhl54,2115r-6,-9l39,2100r-11,-2l17,2100r-9,6l2,2115,,2126r2,11l8,2146r9,6l28,2154r11,-2l48,2146r6,-9l56,2126e" fillcolor="#231f20" stroked="f">
                <v:path arrowok="t"/>
              </v:shape>
              <v:shape id="_x0000_s1071" style="position:absolute;left:3090;top:286;width:5240;height:2155;mso-position-horizontal-relative:page;mso-position-vertical-relative:text" coordsize="5240,2155" o:allowincell="f" path="m1250,2109hhl1248,2098r-6,-9l1233,2083r-11,-2l1211,2083r-9,6l1196,2098r-2,11l1196,2120r6,9l1211,2135r11,2l1233,2135r9,-6l1248,2120r2,-11e" fillcolor="#231f20" stroked="f">
                <v:path arrowok="t"/>
              </v:shape>
              <v:shape id="_x0000_s1072" style="position:absolute;left:3090;top:286;width:5240;height:2155;mso-position-horizontal-relative:page;mso-position-vertical-relative:text" coordsize="5240,2155" o:allowincell="f" path="m2314,2070hhl2312,2059r-6,-9l2297,2044r-11,-3l2275,2044r-9,6l2259,2059r-2,11l2259,2081r7,9l2275,2096r11,2l2297,2096r9,-6l2312,2081r2,-11e" fillcolor="#231f20" stroked="f">
                <v:path arrowok="t"/>
              </v:shape>
              <v:shape id="_x0000_s1073" style="position:absolute;left:3090;top:286;width:5240;height:2155;mso-position-horizontal-relative:page;mso-position-vertical-relative:text" coordsize="5240,2155" o:allowincell="f" path="m3243,1998hhl3241,1987r-6,-9l3226,1972r-11,-2l3204,1972r-9,6l3189,1987r-3,11l3189,2009r6,9l3204,2024r11,3l3226,2024r9,-6l3241,2009r2,-11e" fillcolor="#231f20" stroked="f">
                <v:path arrowok="t"/>
              </v:shape>
              <v:shape id="_x0000_s1074" style="position:absolute;left:3090;top:286;width:5240;height:2155;mso-position-horizontal-relative:page;mso-position-vertical-relative:text" coordsize="5240,2155" o:allowincell="f" path="m4043,1534hhl4041,1523r-6,-9l4026,1508r-11,-2l4004,1508r-9,6l3989,1523r-2,11l3989,1545r6,9l4004,1560r11,3l4026,1560r9,-6l4041,1545r2,-11e" fillcolor="#231f20" stroked="f">
                <v:path arrowok="t"/>
              </v:shape>
              <v:shape id="_x0000_s1075" style="position:absolute;left:3090;top:286;width:5240;height:2155;mso-position-horizontal-relative:page;mso-position-vertical-relative:text" coordsize="5240,2155" o:allowincell="f" path="m4575,409hhl4573,398r-6,-9l4558,383r-11,-2l4536,383r-9,6l4521,398r-3,11l4521,420r6,9l4536,435r11,3l4558,435r9,-6l4573,420r2,-11e" fillcolor="#231f20" stroked="f">
                <v:path arrowok="t"/>
              </v:shape>
              <v:shape id="_x0000_s1076" style="position:absolute;left:3090;top:286;width:5240;height:2155;mso-position-horizontal-relative:page;mso-position-vertical-relative:text" coordsize="5240,2155" o:allowincell="f" path="m5239,28hhl5237,17r-6,-9l5222,2,5211,r-11,2l5191,8r-6,9l5183,28r2,11l5191,48r9,6l5211,56r11,-2l5231,48r6,-9l5239,28e" fillcolor="#231f20" stroked="f">
                <v:path arrowok="t"/>
              </v:shape>
            </v:group>
            <v:shape id="_x0000_s1077" style="position:absolute;left:3062;top:2426;width:108;height:20;mso-position-horizontal-relative:page;mso-position-vertical-relative:text" coordsize="108,20" o:allowincell="f" path="m,hhl107,e" filled="f" strokecolor="#231f20" strokeweight=".5pt">
              <v:path arrowok="t"/>
            </v:shape>
            <v:shape id="_x0000_s1078" style="position:absolute;left:3062;top:1713;width:108;height:20;mso-position-horizontal-relative:page;mso-position-vertical-relative:text" coordsize="108,20" o:allowincell="f" path="m,hhl107,e" filled="f" strokecolor="#231f20" strokeweight=".5pt">
              <v:path arrowok="t"/>
            </v:shape>
            <v:shape id="_x0000_s1079" style="position:absolute;left:3062;top:993;width:108;height:20;mso-position-horizontal-relative:page;mso-position-vertical-relative:text" coordsize="108,20" o:allowincell="f" path="m,hhl107,e" filled="f" strokecolor="#231f20" strokeweight=".5pt">
              <v:path arrowok="t"/>
            </v:shape>
            <v:shape id="_x0000_s1080" style="position:absolute;left:3062;top:268;width:108;height:20;mso-position-horizontal-relative:page;mso-position-vertical-relative:text" coordsize="108,20" o:allowincell="f" path="m,hhl107,e" filled="f" strokecolor="#231f20" strokeweight=".5pt">
              <v:path arrowok="t"/>
            </v:shape>
            <v:shape id="_x0000_s1081" type="#_x0000_t202" style="position:absolute;left:7961;top:119;width:332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29,3</w:t>
                    </w:r>
                  </w:p>
                </w:txbxContent>
              </v:textbox>
            </v:shape>
            <v:shape id="_x0000_s1082" type="#_x0000_t202" style="position:absolute;left:7286;top:515;width:332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24,1</w:t>
                    </w:r>
                  </w:p>
                </w:txbxContent>
              </v:textbox>
            </v:shape>
            <v:shape id="_x0000_s1083" type="#_x0000_t202" style="position:absolute;left:6835;top:1630;width:243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8,4</w:t>
                    </w:r>
                  </w:p>
                </w:txbxContent>
              </v:textbox>
            </v:shape>
            <v:shape id="_x0000_s1084" type="#_x0000_t202" style="position:absolute;left:3169;top:2203;width:243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0,2</w:t>
                    </w:r>
                  </w:p>
                </w:txbxContent>
              </v:textbox>
            </v:shape>
            <v:shape id="_x0000_s1085" type="#_x0000_t202" style="position:absolute;left:4226;top:2178;width:243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0,3</w:t>
                    </w:r>
                  </w:p>
                </w:txbxContent>
              </v:textbox>
            </v:shape>
            <v:shape id="_x0000_s1086" type="#_x0000_t202" style="position:absolute;left:5334;top:2128;width:109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_x0000_s1087" type="#_x0000_t202" style="position:absolute;left:6088;top:2067;width:243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1,1</w:t>
                    </w:r>
                  </w:p>
                </w:txbxContent>
              </v:textbox>
            </v:shape>
            <w10:wrap anchorx="page"/>
          </v:group>
        </w:pict>
      </w:r>
      <w:r w:rsidR="00D14850">
        <w:rPr>
          <w:color w:val="231F20"/>
          <w:sz w:val="16"/>
          <w:szCs w:val="16"/>
        </w:rPr>
        <w:t>30</w:t>
      </w: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7"/>
        <w:rPr>
          <w:sz w:val="16"/>
          <w:szCs w:val="16"/>
        </w:rPr>
      </w:pPr>
    </w:p>
    <w:p w:rsidR="00D14850" w:rsidRDefault="00D14850">
      <w:pPr>
        <w:pStyle w:val="Tekstpodstawowy"/>
        <w:kinsoku w:val="0"/>
        <w:overflowPunct w:val="0"/>
        <w:spacing w:before="100"/>
        <w:ind w:left="255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20</w:t>
      </w: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7"/>
        <w:rPr>
          <w:sz w:val="15"/>
          <w:szCs w:val="15"/>
        </w:rPr>
      </w:pPr>
    </w:p>
    <w:p w:rsidR="00D14850" w:rsidRDefault="00D14850">
      <w:pPr>
        <w:pStyle w:val="Tekstpodstawowy"/>
        <w:kinsoku w:val="0"/>
        <w:overflowPunct w:val="0"/>
        <w:spacing w:before="101"/>
        <w:ind w:left="255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10</w:t>
      </w: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  <w:sectPr w:rsidR="00D14850">
          <w:headerReference w:type="default" r:id="rId11"/>
          <w:pgSz w:w="11340" w:h="16450"/>
          <w:pgMar w:top="1580" w:right="280" w:bottom="540" w:left="280" w:header="1302" w:footer="354" w:gutter="0"/>
          <w:cols w:space="708"/>
          <w:noEndnote/>
        </w:sectPr>
      </w:pPr>
    </w:p>
    <w:p w:rsidR="00D14850" w:rsidRDefault="00D14850">
      <w:pPr>
        <w:pStyle w:val="Tekstpodstawowy"/>
        <w:kinsoku w:val="0"/>
        <w:overflowPunct w:val="0"/>
        <w:spacing w:before="7"/>
        <w:rPr>
          <w:sz w:val="21"/>
          <w:szCs w:val="21"/>
        </w:rPr>
      </w:pPr>
    </w:p>
    <w:p w:rsidR="00D14850" w:rsidRDefault="00D14850">
      <w:pPr>
        <w:pStyle w:val="Tekstpodstawowy"/>
        <w:kinsoku w:val="0"/>
        <w:overflowPunct w:val="0"/>
        <w:spacing w:line="180" w:lineRule="exact"/>
        <w:ind w:right="425"/>
        <w:jc w:val="right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0</w:t>
      </w:r>
    </w:p>
    <w:p w:rsidR="00D14850" w:rsidRDefault="00D14850">
      <w:pPr>
        <w:pStyle w:val="Tekstpodstawowy"/>
        <w:kinsoku w:val="0"/>
        <w:overflowPunct w:val="0"/>
        <w:spacing w:line="180" w:lineRule="exact"/>
        <w:jc w:val="right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1946</w:t>
      </w:r>
    </w:p>
    <w:p w:rsidR="00D14850" w:rsidRDefault="00D14850">
      <w:pPr>
        <w:pStyle w:val="Tekstpodstawowy"/>
        <w:kinsoku w:val="0"/>
        <w:overflowPunct w:val="0"/>
        <w:rPr>
          <w:sz w:val="18"/>
          <w:szCs w:val="18"/>
        </w:rPr>
      </w:pPr>
      <w:r>
        <w:rPr>
          <w:rFonts w:ascii="Times New Roman" w:hAnsi="Times New Roman" w:cs="Times New Roman"/>
        </w:rPr>
        <w:br w:type="column"/>
      </w:r>
    </w:p>
    <w:p w:rsidR="00D14850" w:rsidRDefault="00D14850">
      <w:pPr>
        <w:pStyle w:val="Tekstpodstawowy"/>
        <w:kinsoku w:val="0"/>
        <w:overflowPunct w:val="0"/>
        <w:spacing w:before="6"/>
        <w:rPr>
          <w:sz w:val="17"/>
          <w:szCs w:val="17"/>
        </w:rPr>
      </w:pPr>
    </w:p>
    <w:p w:rsidR="00D14850" w:rsidRDefault="00D14850">
      <w:pPr>
        <w:pStyle w:val="Tekstpodstawowy"/>
        <w:tabs>
          <w:tab w:val="left" w:pos="1721"/>
          <w:tab w:val="left" w:pos="2648"/>
          <w:tab w:val="left" w:pos="3457"/>
          <w:tab w:val="left" w:pos="4652"/>
        </w:tabs>
        <w:kinsoku w:val="0"/>
        <w:overflowPunct w:val="0"/>
        <w:ind w:left="657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1955</w:t>
      </w:r>
      <w:r>
        <w:rPr>
          <w:color w:val="231F20"/>
          <w:sz w:val="16"/>
          <w:szCs w:val="16"/>
        </w:rPr>
        <w:tab/>
        <w:t>1963</w:t>
      </w:r>
      <w:r>
        <w:rPr>
          <w:color w:val="231F20"/>
          <w:sz w:val="16"/>
          <w:szCs w:val="16"/>
        </w:rPr>
        <w:tab/>
        <w:t>1970</w:t>
      </w:r>
      <w:r>
        <w:rPr>
          <w:color w:val="231F20"/>
          <w:sz w:val="16"/>
          <w:szCs w:val="16"/>
        </w:rPr>
        <w:tab/>
        <w:t xml:space="preserve">1976  </w:t>
      </w:r>
      <w:r>
        <w:rPr>
          <w:color w:val="231F20"/>
          <w:spacing w:val="3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1980</w:t>
      </w:r>
      <w:r>
        <w:rPr>
          <w:color w:val="231F20"/>
          <w:sz w:val="16"/>
          <w:szCs w:val="16"/>
        </w:rPr>
        <w:tab/>
        <w:t>1985</w:t>
      </w:r>
    </w:p>
    <w:p w:rsidR="00D14850" w:rsidRDefault="00D14850">
      <w:pPr>
        <w:pStyle w:val="Tekstpodstawowy"/>
        <w:tabs>
          <w:tab w:val="left" w:pos="1721"/>
          <w:tab w:val="left" w:pos="2648"/>
          <w:tab w:val="left" w:pos="3457"/>
          <w:tab w:val="left" w:pos="4652"/>
        </w:tabs>
        <w:kinsoku w:val="0"/>
        <w:overflowPunct w:val="0"/>
        <w:ind w:left="657"/>
        <w:rPr>
          <w:color w:val="231F20"/>
          <w:sz w:val="16"/>
          <w:szCs w:val="16"/>
        </w:rPr>
        <w:sectPr w:rsidR="00D14850">
          <w:type w:val="continuous"/>
          <w:pgSz w:w="11340" w:h="16450"/>
          <w:pgMar w:top="0" w:right="280" w:bottom="540" w:left="280" w:header="708" w:footer="708" w:gutter="0"/>
          <w:cols w:num="2" w:space="708" w:equalWidth="0">
            <w:col w:w="3156" w:space="40"/>
            <w:col w:w="7584"/>
          </w:cols>
          <w:noEndnote/>
        </w:sectPr>
      </w:pPr>
    </w:p>
    <w:p w:rsidR="00D14850" w:rsidRDefault="00D14850">
      <w:pPr>
        <w:pStyle w:val="Tekstpodstawowy"/>
        <w:kinsoku w:val="0"/>
        <w:overflowPunct w:val="0"/>
        <w:spacing w:before="10"/>
        <w:rPr>
          <w:sz w:val="15"/>
          <w:szCs w:val="15"/>
        </w:rPr>
      </w:pPr>
    </w:p>
    <w:p w:rsidR="00D14850" w:rsidRDefault="00D14850">
      <w:pPr>
        <w:pStyle w:val="Tekstpodstawowy"/>
        <w:kinsoku w:val="0"/>
        <w:overflowPunct w:val="0"/>
        <w:spacing w:before="100"/>
        <w:ind w:left="740"/>
        <w:rPr>
          <w:color w:val="231F20"/>
        </w:rPr>
      </w:pPr>
      <w:r>
        <w:rPr>
          <w:color w:val="231F20"/>
        </w:rPr>
        <w:t>Największy wzrost wartości długu zagranicznego PRL nastąpił w latach</w:t>
      </w:r>
    </w:p>
    <w:p w:rsidR="00D14850" w:rsidRDefault="00BA106E">
      <w:pPr>
        <w:pStyle w:val="Tekstpodstawowy"/>
        <w:tabs>
          <w:tab w:val="left" w:pos="3328"/>
          <w:tab w:val="left" w:pos="5623"/>
          <w:tab w:val="left" w:pos="7918"/>
        </w:tabs>
        <w:kinsoku w:val="0"/>
        <w:overflowPunct w:val="0"/>
        <w:spacing w:before="145"/>
        <w:ind w:left="1033"/>
        <w:rPr>
          <w:color w:val="231F20"/>
        </w:rPr>
      </w:pPr>
      <w:r>
        <w:rPr>
          <w:noProof/>
        </w:rPr>
        <w:pict>
          <v:shape id="_x0000_s1088" style="position:absolute;left:0;text-align:left;margin-left:51.25pt;margin-top:8.95pt;width:10.85pt;height:10.85pt;z-index:251676672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>
        <w:rPr>
          <w:noProof/>
        </w:rPr>
        <w:pict>
          <v:shape id="_x0000_s1089" style="position:absolute;left:0;text-align:left;margin-left:166pt;margin-top:8.95pt;width:10.85pt;height:10.85pt;z-index:-251638784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>
        <w:rPr>
          <w:noProof/>
        </w:rPr>
        <w:pict>
          <v:shape id="_x0000_s1090" style="position:absolute;left:0;text-align:left;margin-left:280.75pt;margin-top:8.95pt;width:10.85pt;height:10.85pt;z-index:-251637760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>
        <w:rPr>
          <w:noProof/>
        </w:rPr>
        <w:pict>
          <v:shape id="_x0000_s1091" style="position:absolute;left:0;text-align:left;margin-left:395.5pt;margin-top:8.95pt;width:10.85pt;height:10.85pt;z-index:-251636736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1955–1963.</w:t>
      </w:r>
      <w:r w:rsidR="00D14850">
        <w:rPr>
          <w:color w:val="231F20"/>
        </w:rPr>
        <w:tab/>
        <w:t>1970–1976.</w:t>
      </w:r>
      <w:r w:rsidR="00D14850">
        <w:rPr>
          <w:color w:val="231F20"/>
        </w:rPr>
        <w:tab/>
        <w:t>1976–1980.</w:t>
      </w:r>
      <w:r w:rsidR="00D14850">
        <w:rPr>
          <w:color w:val="231F20"/>
        </w:rPr>
        <w:tab/>
        <w:t>1980–1985.</w:t>
      </w:r>
    </w:p>
    <w:p w:rsidR="00D14850" w:rsidRDefault="00D14850">
      <w:pPr>
        <w:pStyle w:val="Tekstpodstawowy"/>
        <w:kinsoku w:val="0"/>
        <w:overflowPunct w:val="0"/>
        <w:spacing w:before="11"/>
        <w:rPr>
          <w:sz w:val="32"/>
          <w:szCs w:val="32"/>
        </w:rPr>
      </w:pPr>
    </w:p>
    <w:p w:rsidR="00D14850" w:rsidRDefault="00D14850">
      <w:pPr>
        <w:pStyle w:val="Nagwek1"/>
        <w:kinsoku w:val="0"/>
        <w:overflowPunct w:val="0"/>
        <w:spacing w:before="0" w:line="288" w:lineRule="exact"/>
        <w:rPr>
          <w:color w:val="231F20"/>
        </w:rPr>
      </w:pPr>
      <w:r>
        <w:rPr>
          <w:color w:val="231F20"/>
        </w:rPr>
        <w:t>Zadanie 3. (0–2)</w:t>
      </w:r>
    </w:p>
    <w:p w:rsidR="00D14850" w:rsidRDefault="00BA106E">
      <w:pPr>
        <w:pStyle w:val="Tekstpodstawowy"/>
        <w:kinsoku w:val="0"/>
        <w:overflowPunct w:val="0"/>
        <w:spacing w:line="288" w:lineRule="exact"/>
        <w:ind w:left="740"/>
        <w:rPr>
          <w:b/>
          <w:bCs/>
          <w:color w:val="231F20"/>
        </w:rPr>
      </w:pPr>
      <w:r>
        <w:rPr>
          <w:noProof/>
        </w:rPr>
        <w:pict>
          <v:rect id="_x0000_s1092" style="position:absolute;left:0;text-align:left;margin-left:51pt;margin-top:22.7pt;width:332pt;height:203pt;z-index:251680768;mso-position-horizontal-relative:page" o:allowincell="f" filled="f" stroked="f">
            <v:textbox inset="0,0,0,0">
              <w:txbxContent>
                <w:p w:rsidR="00D14850" w:rsidRDefault="003C361D">
                  <w:pPr>
                    <w:widowControl/>
                    <w:autoSpaceDE/>
                    <w:autoSpaceDN/>
                    <w:adjustRightInd/>
                    <w:spacing w:line="40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4221480" cy="2575560"/>
                        <wp:effectExtent l="19050" t="0" r="7620" b="0"/>
                        <wp:docPr id="6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1480" cy="2575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14850">
        <w:rPr>
          <w:b/>
          <w:bCs/>
          <w:color w:val="231F20"/>
        </w:rPr>
        <w:t>Przyjrzyj się fotografii i wykonaj polecenia.</w:t>
      </w: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BA106E">
      <w:pPr>
        <w:pStyle w:val="Tekstpodstawowy"/>
        <w:kinsoku w:val="0"/>
        <w:overflowPunct w:val="0"/>
        <w:rPr>
          <w:b/>
          <w:bCs/>
          <w:sz w:val="28"/>
          <w:szCs w:val="28"/>
        </w:rPr>
      </w:pPr>
      <w:r>
        <w:rPr>
          <w:noProof/>
        </w:rPr>
        <w:pict>
          <v:shape id="_x0000_s1093" type="#_x0000_t202" style="position:absolute;margin-left:384.9pt;margin-top:1.8pt;width:11.65pt;height:75.95pt;z-index:251681792;mso-position-horizontal-relative:page" o:allowincell="f" filled="f" stroked="f">
            <v:textbox style="layout-flow:vertical;mso-layout-flow-alt:bottom-to-top" inset="0,0,0,0">
              <w:txbxContent>
                <w:p w:rsidR="00D14850" w:rsidRDefault="00D14850">
                  <w:pPr>
                    <w:pStyle w:val="Tekstpodstawowy"/>
                    <w:kinsoku w:val="0"/>
                    <w:overflowPunct w:val="0"/>
                    <w:spacing w:before="20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Fot. East News/IPN</w:t>
                  </w:r>
                </w:p>
              </w:txbxContent>
            </v:textbox>
            <w10:wrap anchorx="page"/>
          </v:shape>
        </w:pict>
      </w: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spacing w:before="11"/>
        <w:rPr>
          <w:b/>
          <w:bCs/>
          <w:sz w:val="41"/>
          <w:szCs w:val="41"/>
        </w:rPr>
      </w:pPr>
    </w:p>
    <w:p w:rsidR="00D14850" w:rsidRDefault="00D14850">
      <w:pPr>
        <w:pStyle w:val="Tekstpodstawowy"/>
        <w:kinsoku w:val="0"/>
        <w:overflowPunct w:val="0"/>
        <w:spacing w:before="1"/>
        <w:ind w:left="740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>Grudzień 1970 r.</w:t>
      </w:r>
    </w:p>
    <w:p w:rsidR="00D14850" w:rsidRDefault="00D14850">
      <w:pPr>
        <w:pStyle w:val="Akapitzlist"/>
        <w:numPr>
          <w:ilvl w:val="0"/>
          <w:numId w:val="4"/>
        </w:numPr>
        <w:tabs>
          <w:tab w:val="left" w:pos="1021"/>
        </w:tabs>
        <w:kinsoku w:val="0"/>
        <w:overflowPunct w:val="0"/>
        <w:spacing w:before="178"/>
        <w:rPr>
          <w:color w:val="231F20"/>
        </w:rPr>
      </w:pPr>
      <w:r>
        <w:rPr>
          <w:color w:val="231F20"/>
        </w:rPr>
        <w:t>Wyjaśnij, z jakim wydarzeniem jest związana 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fotografia.</w:t>
      </w:r>
    </w:p>
    <w:p w:rsidR="00D14850" w:rsidRDefault="00D14850">
      <w:pPr>
        <w:pStyle w:val="Tekstpodstawowy"/>
        <w:kinsoku w:val="0"/>
        <w:overflowPunct w:val="0"/>
        <w:spacing w:before="218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Akapitzlist"/>
        <w:numPr>
          <w:ilvl w:val="0"/>
          <w:numId w:val="4"/>
        </w:numPr>
        <w:tabs>
          <w:tab w:val="left" w:pos="1007"/>
        </w:tabs>
        <w:kinsoku w:val="0"/>
        <w:overflowPunct w:val="0"/>
        <w:spacing w:before="121"/>
        <w:ind w:left="740" w:right="1002" w:firstLine="0"/>
        <w:rPr>
          <w:color w:val="231F20"/>
          <w:spacing w:val="-5"/>
        </w:rPr>
      </w:pPr>
      <w:r>
        <w:rPr>
          <w:color w:val="231F20"/>
          <w:spacing w:val="-5"/>
        </w:rPr>
        <w:t xml:space="preserve">Wyjaśnij, odwołując </w:t>
      </w:r>
      <w:r>
        <w:rPr>
          <w:color w:val="231F20"/>
          <w:spacing w:val="-4"/>
        </w:rPr>
        <w:t xml:space="preserve">się </w:t>
      </w:r>
      <w:r>
        <w:rPr>
          <w:color w:val="231F20"/>
          <w:spacing w:val="-3"/>
        </w:rPr>
        <w:t xml:space="preserve">do </w:t>
      </w:r>
      <w:r>
        <w:rPr>
          <w:color w:val="231F20"/>
          <w:spacing w:val="-5"/>
        </w:rPr>
        <w:t xml:space="preserve">treści fotografii, </w:t>
      </w:r>
      <w:r>
        <w:rPr>
          <w:color w:val="231F20"/>
          <w:spacing w:val="-4"/>
        </w:rPr>
        <w:t xml:space="preserve">jaka była </w:t>
      </w:r>
      <w:r>
        <w:rPr>
          <w:color w:val="231F20"/>
          <w:spacing w:val="-5"/>
        </w:rPr>
        <w:t xml:space="preserve">reakcja </w:t>
      </w:r>
      <w:r>
        <w:rPr>
          <w:color w:val="231F20"/>
          <w:spacing w:val="-4"/>
        </w:rPr>
        <w:t xml:space="preserve">władz </w:t>
      </w:r>
      <w:r>
        <w:rPr>
          <w:color w:val="231F20"/>
          <w:spacing w:val="-3"/>
        </w:rPr>
        <w:t>na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wydarzenia, </w:t>
      </w:r>
      <w:r>
        <w:rPr>
          <w:color w:val="231F20"/>
          <w:spacing w:val="-3"/>
        </w:rPr>
        <w:t xml:space="preserve">do </w:t>
      </w:r>
      <w:r>
        <w:rPr>
          <w:color w:val="231F20"/>
          <w:spacing w:val="-5"/>
        </w:rPr>
        <w:t xml:space="preserve">których doszło </w:t>
      </w:r>
      <w:r>
        <w:rPr>
          <w:color w:val="231F20"/>
        </w:rPr>
        <w:t xml:space="preserve">w </w:t>
      </w:r>
      <w:r>
        <w:rPr>
          <w:color w:val="231F20"/>
          <w:spacing w:val="-5"/>
        </w:rPr>
        <w:t xml:space="preserve">grudniu </w:t>
      </w:r>
      <w:r>
        <w:rPr>
          <w:color w:val="231F20"/>
          <w:spacing w:val="-4"/>
        </w:rPr>
        <w:t>1970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r.</w:t>
      </w:r>
    </w:p>
    <w:p w:rsidR="00D14850" w:rsidRDefault="00D14850">
      <w:pPr>
        <w:pStyle w:val="Tekstpodstawowy"/>
        <w:kinsoku w:val="0"/>
        <w:overflowPunct w:val="0"/>
        <w:spacing w:before="218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  <w:sectPr w:rsidR="00D14850">
          <w:type w:val="continuous"/>
          <w:pgSz w:w="11340" w:h="16450"/>
          <w:pgMar w:top="0" w:right="280" w:bottom="540" w:left="280" w:header="708" w:footer="708" w:gutter="0"/>
          <w:cols w:space="708" w:equalWidth="0">
            <w:col w:w="10780"/>
          </w:cols>
          <w:noEndnote/>
        </w:sectPr>
      </w:pPr>
    </w:p>
    <w:p w:rsidR="00D14850" w:rsidRDefault="00D14850">
      <w:pPr>
        <w:pStyle w:val="Nagwek1"/>
        <w:kinsoku w:val="0"/>
        <w:overflowPunct w:val="0"/>
        <w:spacing w:before="0" w:line="288" w:lineRule="exact"/>
        <w:rPr>
          <w:color w:val="231F20"/>
        </w:rPr>
      </w:pPr>
      <w:r>
        <w:rPr>
          <w:color w:val="231F20"/>
        </w:rPr>
        <w:lastRenderedPageBreak/>
        <w:t>Przeczytaj tekst, a następnie wykonaj polecenia.</w:t>
      </w:r>
    </w:p>
    <w:p w:rsidR="00D14850" w:rsidRDefault="00D14850">
      <w:pPr>
        <w:pStyle w:val="Tekstpodstawowy"/>
        <w:kinsoku w:val="0"/>
        <w:overflowPunct w:val="0"/>
        <w:spacing w:before="113"/>
        <w:ind w:left="740" w:right="735"/>
        <w:jc w:val="both"/>
        <w:rPr>
          <w:color w:val="231F20"/>
        </w:rPr>
      </w:pPr>
      <w:r>
        <w:rPr>
          <w:color w:val="231F20"/>
        </w:rPr>
        <w:t>Tymczasem stawało się faktem […] wzburzenie robotnicze. Największe nasilenie masowych strajków miało miejsce w sierpniu 1980 roku na Wybrzeżu i na Śląsku. […] Na czele strajku stanął […] (ur. 1943), który dostał się do stoczni […] sławnym</w:t>
      </w:r>
    </w:p>
    <w:p w:rsidR="00D14850" w:rsidRDefault="00D14850">
      <w:pPr>
        <w:pStyle w:val="Tekstpodstawowy"/>
        <w:kinsoku w:val="0"/>
        <w:overflowPunct w:val="0"/>
        <w:spacing w:line="278" w:lineRule="exact"/>
        <w:ind w:left="740"/>
        <w:jc w:val="both"/>
        <w:rPr>
          <w:color w:val="231F20"/>
        </w:rPr>
      </w:pPr>
      <w:r>
        <w:rPr>
          <w:color w:val="231F20"/>
        </w:rPr>
        <w:t>„przeskoczeniem przez płot”.</w:t>
      </w:r>
    </w:p>
    <w:p w:rsidR="00D14850" w:rsidRDefault="00D14850">
      <w:pPr>
        <w:pStyle w:val="Tekstpodstawowy"/>
        <w:kinsoku w:val="0"/>
        <w:overflowPunct w:val="0"/>
        <w:spacing w:line="240" w:lineRule="exact"/>
        <w:ind w:left="4985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Jerzy Topolski, </w:t>
      </w:r>
      <w:r>
        <w:rPr>
          <w:i/>
          <w:iCs/>
          <w:color w:val="231F20"/>
          <w:sz w:val="20"/>
          <w:szCs w:val="20"/>
        </w:rPr>
        <w:t>Polska dwudziestego wieku</w:t>
      </w:r>
      <w:r>
        <w:rPr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i/>
          <w:iCs/>
          <w:color w:val="231F20"/>
          <w:sz w:val="20"/>
          <w:szCs w:val="20"/>
        </w:rPr>
        <w:t>1914–1997</w:t>
      </w:r>
      <w:r>
        <w:rPr>
          <w:color w:val="231F20"/>
          <w:sz w:val="20"/>
          <w:szCs w:val="20"/>
        </w:rPr>
        <w:t>,</w:t>
      </w:r>
    </w:p>
    <w:p w:rsidR="00D14850" w:rsidRDefault="00D14850">
      <w:pPr>
        <w:pStyle w:val="Tekstpodstawowy"/>
        <w:kinsoku w:val="0"/>
        <w:overflowPunct w:val="0"/>
        <w:spacing w:line="240" w:lineRule="exact"/>
        <w:ind w:left="5629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>Wydawnictwo Poznańskie, Poznań 1998, s.</w:t>
      </w:r>
      <w:r>
        <w:rPr>
          <w:color w:val="231F20"/>
          <w:spacing w:val="-9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202.</w:t>
      </w:r>
    </w:p>
    <w:p w:rsidR="00D14850" w:rsidRDefault="00D14850">
      <w:pPr>
        <w:pStyle w:val="Akapitzlist"/>
        <w:numPr>
          <w:ilvl w:val="0"/>
          <w:numId w:val="3"/>
        </w:numPr>
        <w:tabs>
          <w:tab w:val="left" w:pos="1021"/>
        </w:tabs>
        <w:kinsoku w:val="0"/>
        <w:overflowPunct w:val="0"/>
        <w:spacing w:before="178"/>
        <w:rPr>
          <w:color w:val="231F20"/>
        </w:rPr>
      </w:pPr>
      <w:r>
        <w:rPr>
          <w:color w:val="231F20"/>
        </w:rPr>
        <w:t>Wyjaśnij, czym zakończyły się wystąpienia robotników w sierpniu 1980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r.</w:t>
      </w:r>
    </w:p>
    <w:p w:rsidR="00D14850" w:rsidRDefault="00D14850">
      <w:pPr>
        <w:pStyle w:val="Tekstpodstawowy"/>
        <w:kinsoku w:val="0"/>
        <w:overflowPunct w:val="0"/>
        <w:spacing w:before="218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5"/>
        <w:rPr>
          <w:rFonts w:ascii="Times New Roman" w:hAnsi="Times New Roman" w:cs="Times New Roman"/>
          <w:sz w:val="20"/>
          <w:szCs w:val="20"/>
        </w:rPr>
      </w:pPr>
    </w:p>
    <w:p w:rsidR="00D14850" w:rsidRDefault="00BA106E">
      <w:pPr>
        <w:pStyle w:val="Akapitzlist"/>
        <w:numPr>
          <w:ilvl w:val="0"/>
          <w:numId w:val="3"/>
        </w:numPr>
        <w:tabs>
          <w:tab w:val="left" w:pos="1021"/>
        </w:tabs>
        <w:kinsoku w:val="0"/>
        <w:overflowPunct w:val="0"/>
        <w:spacing w:before="0"/>
        <w:rPr>
          <w:color w:val="231F20"/>
        </w:rPr>
      </w:pPr>
      <w:r>
        <w:rPr>
          <w:noProof/>
        </w:rPr>
        <w:pict>
          <v:shape id="_x0000_s1095" style="position:absolute;left:0;text-align:left;margin-left:217.1pt;margin-top:21pt;width:10.85pt;height:10.85pt;z-index:251682816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Zaznacz postać, która stanęła na czele strajku na Wybrzeżu w sierpniu 1980</w:t>
      </w:r>
      <w:r w:rsidR="00D14850">
        <w:rPr>
          <w:color w:val="231F20"/>
          <w:spacing w:val="-6"/>
        </w:rPr>
        <w:t xml:space="preserve"> </w:t>
      </w:r>
      <w:r w:rsidR="00D14850">
        <w:rPr>
          <w:color w:val="231F20"/>
        </w:rPr>
        <w:t>r.</w:t>
      </w:r>
    </w:p>
    <w:p w:rsidR="00D14850" w:rsidRDefault="00D14850">
      <w:pPr>
        <w:pStyle w:val="Akapitzlist"/>
        <w:numPr>
          <w:ilvl w:val="0"/>
          <w:numId w:val="3"/>
        </w:numPr>
        <w:tabs>
          <w:tab w:val="left" w:pos="1021"/>
        </w:tabs>
        <w:kinsoku w:val="0"/>
        <w:overflowPunct w:val="0"/>
        <w:spacing w:before="0"/>
        <w:rPr>
          <w:color w:val="231F20"/>
        </w:rPr>
        <w:sectPr w:rsidR="00D14850">
          <w:headerReference w:type="default" r:id="rId13"/>
          <w:pgSz w:w="11340" w:h="16450"/>
          <w:pgMar w:top="1580" w:right="280" w:bottom="540" w:left="280" w:header="1302" w:footer="354" w:gutter="0"/>
          <w:cols w:space="708"/>
          <w:noEndnote/>
        </w:sectPr>
      </w:pPr>
    </w:p>
    <w:p w:rsidR="00D14850" w:rsidRDefault="00BA106E">
      <w:pPr>
        <w:pStyle w:val="Tekstpodstawowy"/>
        <w:kinsoku w:val="0"/>
        <w:overflowPunct w:val="0"/>
        <w:spacing w:before="88"/>
        <w:ind w:left="1080"/>
        <w:rPr>
          <w:color w:val="231F20"/>
        </w:rPr>
      </w:pPr>
      <w:r>
        <w:rPr>
          <w:noProof/>
        </w:rPr>
        <w:lastRenderedPageBreak/>
        <w:pict>
          <v:shape id="_x0000_s1096" style="position:absolute;left:0;text-align:left;margin-left:51.25pt;margin-top:6.6pt;width:10.85pt;height:10.85pt;z-index:251683840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Janek Wiśniewski</w:t>
      </w:r>
    </w:p>
    <w:p w:rsidR="00D14850" w:rsidRDefault="00BA106E">
      <w:pPr>
        <w:pStyle w:val="Tekstpodstawowy"/>
        <w:kinsoku w:val="0"/>
        <w:overflowPunct w:val="0"/>
        <w:spacing w:before="88"/>
        <w:ind w:left="1080"/>
        <w:rPr>
          <w:color w:val="231F20"/>
        </w:rPr>
      </w:pPr>
      <w:r>
        <w:rPr>
          <w:noProof/>
        </w:rPr>
        <w:pict>
          <v:shape id="_x0000_s1097" style="position:absolute;left:0;text-align:left;margin-left:51.25pt;margin-top:6.6pt;width:10.85pt;height:10.85pt;z-index:251684864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Adam Michnik</w:t>
      </w:r>
    </w:p>
    <w:p w:rsidR="00D14850" w:rsidRDefault="00D14850">
      <w:pPr>
        <w:pStyle w:val="Tekstpodstawowy"/>
        <w:kinsoku w:val="0"/>
        <w:overflowPunct w:val="0"/>
        <w:spacing w:before="87" w:line="314" w:lineRule="auto"/>
        <w:ind w:left="1080" w:right="4955"/>
        <w:rPr>
          <w:color w:val="231F20"/>
        </w:rPr>
      </w:pPr>
      <w:r>
        <w:rPr>
          <w:rFonts w:ascii="Times New Roman" w:hAnsi="Times New Roman" w:cs="Times New Roman"/>
        </w:rPr>
        <w:br w:type="column"/>
      </w:r>
      <w:r>
        <w:rPr>
          <w:color w:val="231F20"/>
        </w:rPr>
        <w:lastRenderedPageBreak/>
        <w:t>Jacek Kuroń Lech Wałęsa</w:t>
      </w:r>
    </w:p>
    <w:p w:rsidR="00D14850" w:rsidRDefault="00D14850">
      <w:pPr>
        <w:pStyle w:val="Tekstpodstawowy"/>
        <w:kinsoku w:val="0"/>
        <w:overflowPunct w:val="0"/>
        <w:spacing w:before="87" w:line="314" w:lineRule="auto"/>
        <w:ind w:left="1080" w:right="4955"/>
        <w:rPr>
          <w:color w:val="231F20"/>
        </w:rPr>
        <w:sectPr w:rsidR="00D14850">
          <w:type w:val="continuous"/>
          <w:pgSz w:w="11340" w:h="16450"/>
          <w:pgMar w:top="0" w:right="280" w:bottom="540" w:left="280" w:header="708" w:footer="708" w:gutter="0"/>
          <w:cols w:num="2" w:space="708" w:equalWidth="0">
            <w:col w:w="3143" w:space="173"/>
            <w:col w:w="7464"/>
          </w:cols>
          <w:noEndnote/>
        </w:sectPr>
      </w:pPr>
    </w:p>
    <w:p w:rsidR="00D14850" w:rsidRDefault="00D14850">
      <w:pPr>
        <w:pStyle w:val="Tekstpodstawowy"/>
        <w:kinsoku w:val="0"/>
        <w:overflowPunct w:val="0"/>
        <w:spacing w:before="11"/>
        <w:rPr>
          <w:sz w:val="21"/>
          <w:szCs w:val="21"/>
        </w:rPr>
      </w:pPr>
    </w:p>
    <w:p w:rsidR="00D14850" w:rsidRDefault="00BA106E">
      <w:pPr>
        <w:pStyle w:val="Nagwek1"/>
        <w:kinsoku w:val="0"/>
        <w:overflowPunct w:val="0"/>
        <w:spacing w:before="100"/>
        <w:rPr>
          <w:color w:val="231F20"/>
        </w:rPr>
      </w:pPr>
      <w:r>
        <w:rPr>
          <w:noProof/>
        </w:rPr>
        <w:pict>
          <v:shape id="_x0000_s1098" style="position:absolute;left:0;text-align:left;margin-left:217.1pt;margin-top:-29.85pt;width:10.85pt;height:10.85pt;z-index:251685888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Zadanie 5. (0–2)</w:t>
      </w:r>
    </w:p>
    <w:p w:rsidR="00D14850" w:rsidRDefault="00D14850">
      <w:pPr>
        <w:pStyle w:val="Tekstpodstawowy"/>
        <w:kinsoku w:val="0"/>
        <w:overflowPunct w:val="0"/>
        <w:spacing w:before="56"/>
        <w:ind w:left="740" w:right="738"/>
        <w:jc w:val="both"/>
        <w:rPr>
          <w:b/>
          <w:bCs/>
          <w:color w:val="231F20"/>
        </w:rPr>
      </w:pPr>
      <w:r>
        <w:rPr>
          <w:b/>
          <w:bCs/>
          <w:color w:val="231F20"/>
        </w:rPr>
        <w:t>Ustal, które wydarzenie było chronologicznie pierwsze, a które – chrono- logicznie ostatnie. Wstaw literę A przy wydarzeniu pierwszym, a literę      B – przy wydarzeniu</w:t>
      </w:r>
      <w:r>
        <w:rPr>
          <w:b/>
          <w:bCs/>
          <w:color w:val="231F20"/>
          <w:spacing w:val="-4"/>
        </w:rPr>
        <w:t xml:space="preserve"> </w:t>
      </w:r>
      <w:r>
        <w:rPr>
          <w:b/>
          <w:bCs/>
          <w:color w:val="231F20"/>
        </w:rPr>
        <w:t>ostatnim.</w:t>
      </w:r>
    </w:p>
    <w:p w:rsidR="00D14850" w:rsidRDefault="00D14850">
      <w:pPr>
        <w:pStyle w:val="Tekstpodstawowy"/>
        <w:kinsoku w:val="0"/>
        <w:overflowPunct w:val="0"/>
        <w:spacing w:before="1"/>
        <w:rPr>
          <w:b/>
          <w:bCs/>
          <w:sz w:val="10"/>
          <w:szCs w:val="10"/>
        </w:rPr>
      </w:pPr>
    </w:p>
    <w:p w:rsidR="00D14850" w:rsidRDefault="00D14850">
      <w:pPr>
        <w:pStyle w:val="Tekstpodstawowy"/>
        <w:kinsoku w:val="0"/>
        <w:overflowPunct w:val="0"/>
        <w:spacing w:before="1"/>
        <w:rPr>
          <w:b/>
          <w:bCs/>
          <w:sz w:val="10"/>
          <w:szCs w:val="10"/>
        </w:rPr>
        <w:sectPr w:rsidR="00D14850">
          <w:type w:val="continuous"/>
          <w:pgSz w:w="11340" w:h="16450"/>
          <w:pgMar w:top="0" w:right="280" w:bottom="540" w:left="280" w:header="708" w:footer="708" w:gutter="0"/>
          <w:cols w:space="708" w:equalWidth="0">
            <w:col w:w="10780"/>
          </w:cols>
          <w:noEndnote/>
        </w:sectPr>
      </w:pPr>
    </w:p>
    <w:p w:rsidR="00D14850" w:rsidRDefault="00D14850">
      <w:pPr>
        <w:pStyle w:val="Tekstpodstawowy"/>
        <w:kinsoku w:val="0"/>
        <w:overflowPunct w:val="0"/>
        <w:spacing w:before="103"/>
        <w:ind w:left="740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color w:val="231F20"/>
        </w:rPr>
        <w:lastRenderedPageBreak/>
        <w:t xml:space="preserve">wystąpienia robotnicze w Radomiu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D14850" w:rsidRDefault="00D14850">
      <w:pPr>
        <w:pStyle w:val="Tekstpodstawowy"/>
        <w:kinsoku w:val="0"/>
        <w:overflowPunct w:val="0"/>
        <w:spacing w:before="111"/>
        <w:ind w:left="740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color w:val="231F20"/>
        </w:rPr>
        <w:t xml:space="preserve">rozpoczęcie obrad okrągłego stołu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D14850" w:rsidRDefault="00D14850">
      <w:pPr>
        <w:pStyle w:val="Tekstpodstawowy"/>
        <w:kinsoku w:val="0"/>
        <w:overflowPunct w:val="0"/>
        <w:spacing w:before="100"/>
        <w:ind w:left="218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</w:rPr>
        <w:br w:type="column"/>
      </w:r>
      <w:r>
        <w:rPr>
          <w:color w:val="231F20"/>
        </w:rPr>
        <w:lastRenderedPageBreak/>
        <w:t xml:space="preserve">wybór Karola Wojtyły na papieża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D14850" w:rsidRDefault="00D14850">
      <w:pPr>
        <w:pStyle w:val="Tekstpodstawowy"/>
        <w:kinsoku w:val="0"/>
        <w:overflowPunct w:val="0"/>
        <w:spacing w:before="111"/>
        <w:ind w:left="218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color w:val="231F20"/>
        </w:rPr>
        <w:t xml:space="preserve">ogłoszenie stanu wojennego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D14850" w:rsidRDefault="00D14850">
      <w:pPr>
        <w:pStyle w:val="Tekstpodstawowy"/>
        <w:kinsoku w:val="0"/>
        <w:overflowPunct w:val="0"/>
        <w:spacing w:before="111"/>
        <w:ind w:left="218"/>
        <w:rPr>
          <w:rFonts w:ascii="Times New Roman" w:hAnsi="Times New Roman" w:cs="Times New Roman"/>
          <w:color w:val="231F20"/>
          <w:sz w:val="20"/>
          <w:szCs w:val="20"/>
        </w:rPr>
        <w:sectPr w:rsidR="00D14850">
          <w:type w:val="continuous"/>
          <w:pgSz w:w="11340" w:h="16450"/>
          <w:pgMar w:top="0" w:right="280" w:bottom="540" w:left="280" w:header="708" w:footer="708" w:gutter="0"/>
          <w:cols w:num="2" w:space="708" w:equalWidth="0">
            <w:col w:w="5235" w:space="40"/>
            <w:col w:w="5505"/>
          </w:cols>
          <w:noEndnote/>
        </w:sectPr>
      </w:pPr>
    </w:p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Nagwek1"/>
        <w:kinsoku w:val="0"/>
        <w:overflowPunct w:val="0"/>
        <w:spacing w:before="223"/>
        <w:rPr>
          <w:color w:val="231F20"/>
        </w:rPr>
      </w:pPr>
      <w:r>
        <w:rPr>
          <w:color w:val="231F20"/>
        </w:rPr>
        <w:t>Zadanie 6. (0–3)</w:t>
      </w:r>
    </w:p>
    <w:p w:rsidR="00D14850" w:rsidRDefault="00BA106E">
      <w:pPr>
        <w:pStyle w:val="Tekstpodstawowy"/>
        <w:kinsoku w:val="0"/>
        <w:overflowPunct w:val="0"/>
        <w:spacing w:before="56"/>
        <w:ind w:left="740"/>
        <w:rPr>
          <w:b/>
          <w:bCs/>
          <w:color w:val="231F20"/>
        </w:rPr>
      </w:pPr>
      <w:r>
        <w:rPr>
          <w:noProof/>
        </w:rPr>
        <w:pict>
          <v:rect id="_x0000_s1099" style="position:absolute;left:0;text-align:left;margin-left:202.55pt;margin-top:39.7pt;width:136pt;height:105pt;z-index:251686912;mso-position-horizontal-relative:page" o:allowincell="f" filled="f" stroked="f">
            <v:textbox inset="0,0,0,0">
              <w:txbxContent>
                <w:p w:rsidR="00D14850" w:rsidRDefault="003C361D">
                  <w:pPr>
                    <w:widowControl/>
                    <w:autoSpaceDE/>
                    <w:autoSpaceDN/>
                    <w:adjustRightInd/>
                    <w:spacing w:line="2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714500" cy="1341120"/>
                        <wp:effectExtent l="19050" t="0" r="0" b="0"/>
                        <wp:docPr id="8" name="Obraz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341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100" style="position:absolute;left:0;text-align:left;margin-left:51pt;margin-top:39.7pt;width:135pt;height:105pt;z-index:251687936;mso-position-horizontal-relative:page" o:allowincell="f" filled="f" stroked="f">
            <v:textbox inset="0,0,0,0">
              <w:txbxContent>
                <w:p w:rsidR="00D14850" w:rsidRDefault="003C361D">
                  <w:pPr>
                    <w:widowControl/>
                    <w:autoSpaceDE/>
                    <w:autoSpaceDN/>
                    <w:adjustRightInd/>
                    <w:spacing w:line="2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706880" cy="1341120"/>
                        <wp:effectExtent l="19050" t="0" r="7620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880" cy="1341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101" type="#_x0000_t202" style="position:absolute;left:0;text-align:left;margin-left:184.4pt;margin-top:77.15pt;width:11.65pt;height:68.7pt;z-index:251688960;mso-position-horizontal-relative:page" o:allowincell="f" filled="f" stroked="f">
            <v:textbox style="layout-flow:vertical;mso-layout-flow-alt:bottom-to-top" inset="0,0,0,0">
              <w:txbxContent>
                <w:p w:rsidR="00D14850" w:rsidRDefault="00D14850">
                  <w:pPr>
                    <w:pStyle w:val="Tekstpodstawowy"/>
                    <w:kinsoku w:val="0"/>
                    <w:overflowPunct w:val="0"/>
                    <w:spacing w:before="20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Fot. Getty Images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02" type="#_x0000_t202" style="position:absolute;left:0;text-align:left;margin-left:336.65pt;margin-top:43.2pt;width:11.65pt;height:102.65pt;z-index:251689984;mso-position-horizontal-relative:page" o:allowincell="f" filled="f" stroked="f">
            <v:textbox style="layout-flow:vertical;mso-layout-flow-alt:bottom-to-top" inset="0,0,0,0">
              <w:txbxContent>
                <w:p w:rsidR="00D14850" w:rsidRDefault="00D14850">
                  <w:pPr>
                    <w:pStyle w:val="Tekstpodstawowy"/>
                    <w:kinsoku w:val="0"/>
                    <w:overflowPunct w:val="0"/>
                    <w:spacing w:before="20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Fot. FORUM/J. Sobolewski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03" type="#_x0000_t202" style="position:absolute;left:0;text-align:left;margin-left:514.65pt;margin-top:66.15pt;width:19.65pt;height:79.7pt;z-index:251691008;mso-position-horizontal-relative:page" o:allowincell="f" filled="f" stroked="f">
            <v:textbox style="layout-flow:vertical;mso-layout-flow-alt:bottom-to-top" inset="0,0,0,0">
              <w:txbxContent>
                <w:p w:rsidR="00D14850" w:rsidRDefault="00D14850">
                  <w:pPr>
                    <w:pStyle w:val="Tekstpodstawowy"/>
                    <w:kinsoku w:val="0"/>
                    <w:overflowPunct w:val="0"/>
                    <w:spacing w:before="20" w:line="176" w:lineRule="exact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Fot. T. Orban/Sygma</w:t>
                  </w:r>
                </w:p>
                <w:p w:rsidR="00D14850" w:rsidRDefault="00D14850">
                  <w:pPr>
                    <w:pStyle w:val="Tekstpodstawowy"/>
                    <w:kinsoku w:val="0"/>
                    <w:overflowPunct w:val="0"/>
                    <w:spacing w:line="176" w:lineRule="exact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via Getty Images</w:t>
                  </w:r>
                </w:p>
              </w:txbxContent>
            </v:textbox>
            <w10:wrap anchorx="page"/>
          </v:shape>
        </w:pict>
      </w:r>
      <w:r w:rsidR="00D14850">
        <w:rPr>
          <w:b/>
          <w:bCs/>
          <w:color w:val="231F20"/>
        </w:rPr>
        <w:t>Dopasuj właściwy opis do postaci na zdjęciach. Wpisz pod każdym z nich odpowiednią literę.</w:t>
      </w:r>
    </w:p>
    <w:p w:rsidR="00D14850" w:rsidRDefault="00BA106E">
      <w:pPr>
        <w:pStyle w:val="Tekstpodstawowy"/>
        <w:kinsoku w:val="0"/>
        <w:overflowPunct w:val="0"/>
        <w:spacing w:before="2"/>
        <w:rPr>
          <w:b/>
          <w:bCs/>
          <w:sz w:val="10"/>
          <w:szCs w:val="10"/>
        </w:rPr>
      </w:pPr>
      <w:r>
        <w:rPr>
          <w:noProof/>
        </w:rPr>
        <w:pict>
          <v:rect id="_x0000_s1104" style="position:absolute;margin-left:355.45pt;margin-top:8.1pt;width:158pt;height:103pt;z-index:251692032;mso-wrap-distance-left:0;mso-wrap-distance-right:0;mso-position-horizontal-relative:page" o:allowincell="f" filled="f" stroked="f">
            <v:textbox inset="0,0,0,0">
              <w:txbxContent>
                <w:p w:rsidR="00D14850" w:rsidRDefault="003C361D">
                  <w:pPr>
                    <w:widowControl/>
                    <w:autoSpaceDE/>
                    <w:autoSpaceDN/>
                    <w:adjustRightInd/>
                    <w:spacing w:line="20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004060" cy="1310640"/>
                        <wp:effectExtent l="19050" t="0" r="0" b="0"/>
                        <wp:docPr id="12" name="Obraz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4060" cy="131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shape id="_x0000_s1105" style="position:absolute;margin-left:51.25pt;margin-top:118.95pt;width:13.7pt;height:13.7pt;z-index:251693056;mso-wrap-distance-left:0;mso-wrap-distance-right:0;mso-position-horizontal-relative:page;mso-position-vertical-relative:text" coordsize="274,274" o:allowincell="f" path="m,273hhl273,273,273,,,,,273xe" filled="f" strokecolor="#231f20" strokeweight=".5pt">
            <v:path arrowok="t"/>
            <w10:wrap type="topAndBottom" anchorx="page"/>
          </v:shape>
        </w:pict>
      </w:r>
      <w:r>
        <w:rPr>
          <w:noProof/>
        </w:rPr>
        <w:pict>
          <v:shape id="_x0000_s1106" style="position:absolute;margin-left:202.75pt;margin-top:118.95pt;width:13.7pt;height:13.7pt;z-index:251694080;mso-wrap-distance-left:0;mso-wrap-distance-right:0;mso-position-horizontal-relative:page;mso-position-vertical-relative:text" coordsize="274,274" o:allowincell="f" path="m,273hhl273,273,273,,,,,273xe" filled="f" strokecolor="#231f20" strokeweight=".5pt">
            <v:path arrowok="t"/>
            <w10:wrap type="topAndBottom" anchorx="page"/>
          </v:shape>
        </w:pict>
      </w:r>
      <w:r>
        <w:rPr>
          <w:noProof/>
        </w:rPr>
        <w:pict>
          <v:shape id="_x0000_s1107" style="position:absolute;margin-left:355.7pt;margin-top:118.95pt;width:13.7pt;height:13.7pt;z-index:251695104;mso-wrap-distance-left:0;mso-wrap-distance-right:0;mso-position-horizontal-relative:page;mso-position-vertical-relative:text" coordsize="274,274" o:allowincell="f" path="m,273hhl273,273,273,,,,,273xe" filled="f" strokecolor="#231f20" strokeweight=".5pt">
            <v:path arrowok="t"/>
            <w10:wrap type="topAndBottom" anchorx="page"/>
          </v:shape>
        </w:pict>
      </w:r>
    </w:p>
    <w:p w:rsidR="00D14850" w:rsidRDefault="00D14850">
      <w:pPr>
        <w:pStyle w:val="Tekstpodstawowy"/>
        <w:kinsoku w:val="0"/>
        <w:overflowPunct w:val="0"/>
        <w:spacing w:before="5"/>
        <w:rPr>
          <w:b/>
          <w:bCs/>
          <w:sz w:val="6"/>
          <w:szCs w:val="6"/>
        </w:rPr>
      </w:pPr>
    </w:p>
    <w:p w:rsidR="00D14850" w:rsidRDefault="00D14850">
      <w:pPr>
        <w:pStyle w:val="Akapitzlist"/>
        <w:numPr>
          <w:ilvl w:val="0"/>
          <w:numId w:val="2"/>
        </w:numPr>
        <w:tabs>
          <w:tab w:val="left" w:pos="1051"/>
        </w:tabs>
        <w:kinsoku w:val="0"/>
        <w:overflowPunct w:val="0"/>
        <w:spacing w:before="183" w:line="274" w:lineRule="exact"/>
        <w:rPr>
          <w:color w:val="231F20"/>
        </w:rPr>
      </w:pPr>
      <w:r>
        <w:rPr>
          <w:color w:val="231F20"/>
        </w:rPr>
        <w:t>Polski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polityk,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działacz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komunistyczny,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pierwszy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sekretarz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PZPR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przywódca</w:t>
      </w:r>
    </w:p>
    <w:p w:rsidR="00D14850" w:rsidRDefault="00D14850">
      <w:pPr>
        <w:pStyle w:val="Tekstpodstawowy"/>
        <w:kinsoku w:val="0"/>
        <w:overflowPunct w:val="0"/>
        <w:spacing w:line="274" w:lineRule="exact"/>
        <w:ind w:left="740"/>
        <w:rPr>
          <w:color w:val="231F20"/>
        </w:rPr>
      </w:pPr>
      <w:r>
        <w:rPr>
          <w:color w:val="231F20"/>
        </w:rPr>
        <w:t>PRL w latach 1970–1980.</w:t>
      </w:r>
    </w:p>
    <w:p w:rsidR="00D14850" w:rsidRDefault="00D14850">
      <w:pPr>
        <w:pStyle w:val="Akapitzlist"/>
        <w:numPr>
          <w:ilvl w:val="0"/>
          <w:numId w:val="2"/>
        </w:numPr>
        <w:tabs>
          <w:tab w:val="left" w:pos="1065"/>
        </w:tabs>
        <w:kinsoku w:val="0"/>
        <w:overflowPunct w:val="0"/>
        <w:spacing w:before="80" w:line="216" w:lineRule="auto"/>
        <w:ind w:left="740" w:right="739" w:firstLine="0"/>
        <w:rPr>
          <w:color w:val="231F20"/>
        </w:rPr>
      </w:pPr>
      <w:r>
        <w:rPr>
          <w:color w:val="231F20"/>
        </w:rPr>
        <w:t>Generał i polityk. W okresie PRL minister obrony narodowej, pierwszy sekretarz KC PZPR, premier 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prezydent.</w:t>
      </w:r>
    </w:p>
    <w:p w:rsidR="00D14850" w:rsidRDefault="00D14850">
      <w:pPr>
        <w:pStyle w:val="Akapitzlist"/>
        <w:numPr>
          <w:ilvl w:val="0"/>
          <w:numId w:val="2"/>
        </w:numPr>
        <w:tabs>
          <w:tab w:val="left" w:pos="1093"/>
        </w:tabs>
        <w:kinsoku w:val="0"/>
        <w:overflowPunct w:val="0"/>
        <w:spacing w:before="86" w:line="216" w:lineRule="auto"/>
        <w:ind w:left="740" w:right="738" w:firstLine="0"/>
        <w:rPr>
          <w:color w:val="231F20"/>
        </w:rPr>
      </w:pPr>
      <w:r>
        <w:rPr>
          <w:color w:val="231F20"/>
        </w:rPr>
        <w:t>Polski działacz komunistyczny, przywódca PPR i PZPR. Po wydarzeniach paź- dziernika 1956 r. aż do grudnia 1970 r. był faktycznym przywódcą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PRL.</w:t>
      </w:r>
    </w:p>
    <w:p w:rsidR="00D14850" w:rsidRDefault="00D14850">
      <w:pPr>
        <w:pStyle w:val="Akapitzlist"/>
        <w:numPr>
          <w:ilvl w:val="0"/>
          <w:numId w:val="2"/>
        </w:numPr>
        <w:tabs>
          <w:tab w:val="left" w:pos="1069"/>
        </w:tabs>
        <w:kinsoku w:val="0"/>
        <w:overflowPunct w:val="0"/>
        <w:spacing w:before="62"/>
        <w:ind w:left="740" w:right="738" w:firstLine="0"/>
        <w:rPr>
          <w:color w:val="231F20"/>
        </w:rPr>
      </w:pPr>
      <w:r>
        <w:rPr>
          <w:color w:val="231F20"/>
        </w:rPr>
        <w:t>Polityk,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publicysta,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działacz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katolicki.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Podczas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wojennego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internowany. W 1989 r. został pierwszym niekomunistycznym premierem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Polski.</w:t>
      </w:r>
    </w:p>
    <w:p w:rsidR="00D14850" w:rsidRDefault="00D14850">
      <w:pPr>
        <w:pStyle w:val="Akapitzlist"/>
        <w:numPr>
          <w:ilvl w:val="0"/>
          <w:numId w:val="2"/>
        </w:numPr>
        <w:tabs>
          <w:tab w:val="left" w:pos="1069"/>
        </w:tabs>
        <w:kinsoku w:val="0"/>
        <w:overflowPunct w:val="0"/>
        <w:spacing w:before="62"/>
        <w:ind w:left="740" w:right="738" w:firstLine="0"/>
        <w:rPr>
          <w:color w:val="231F20"/>
        </w:rPr>
        <w:sectPr w:rsidR="00D14850">
          <w:type w:val="continuous"/>
          <w:pgSz w:w="11340" w:h="16450"/>
          <w:pgMar w:top="0" w:right="280" w:bottom="540" w:left="280" w:header="708" w:footer="708" w:gutter="0"/>
          <w:cols w:space="708" w:equalWidth="0">
            <w:col w:w="10780"/>
          </w:cols>
          <w:noEndnote/>
        </w:sectPr>
      </w:pPr>
    </w:p>
    <w:p w:rsidR="00D14850" w:rsidRDefault="00D14850">
      <w:pPr>
        <w:pStyle w:val="Nagwek1"/>
        <w:kinsoku w:val="0"/>
        <w:overflowPunct w:val="0"/>
        <w:ind w:right="836"/>
        <w:rPr>
          <w:color w:val="231F20"/>
        </w:rPr>
      </w:pPr>
      <w:r>
        <w:rPr>
          <w:color w:val="231F20"/>
        </w:rPr>
        <w:lastRenderedPageBreak/>
        <w:t>Zaznacz przykłady  oporu  społecznego  wobec  władz  komunistycznych  w czasie stanu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wojennego.</w:t>
      </w:r>
    </w:p>
    <w:p w:rsidR="00D14850" w:rsidRDefault="00BA106E">
      <w:pPr>
        <w:pStyle w:val="Tekstpodstawowy"/>
        <w:kinsoku w:val="0"/>
        <w:overflowPunct w:val="0"/>
        <w:spacing w:before="144" w:line="314" w:lineRule="auto"/>
        <w:ind w:left="1080" w:right="5222"/>
        <w:rPr>
          <w:color w:val="231F20"/>
        </w:rPr>
      </w:pPr>
      <w:r>
        <w:rPr>
          <w:noProof/>
        </w:rPr>
        <w:pict>
          <v:shape id="_x0000_s1109" style="position:absolute;left:0;text-align:left;margin-left:51.25pt;margin-top:9.4pt;width:10.85pt;height:10.85pt;z-index:251696128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>
        <w:rPr>
          <w:noProof/>
        </w:rPr>
        <w:pict>
          <v:shape id="_x0000_s1110" style="position:absolute;left:0;text-align:left;margin-left:51.25pt;margin-top:28.25pt;width:10.85pt;height:10.85pt;z-index:251697152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działalność podziemnej „Solidarności” wspieranie opozycjonistów przez Kościół</w:t>
      </w:r>
    </w:p>
    <w:p w:rsidR="00D14850" w:rsidRDefault="00BA106E">
      <w:pPr>
        <w:pStyle w:val="Tekstpodstawowy"/>
        <w:kinsoku w:val="0"/>
        <w:overflowPunct w:val="0"/>
        <w:spacing w:line="286" w:lineRule="exact"/>
        <w:ind w:left="1080"/>
        <w:rPr>
          <w:color w:val="231F20"/>
        </w:rPr>
      </w:pPr>
      <w:r>
        <w:rPr>
          <w:noProof/>
        </w:rPr>
        <w:pict>
          <v:shape id="_x0000_s1111" style="position:absolute;left:0;text-align:left;margin-left:51.25pt;margin-top:2.1pt;width:10.85pt;height:10.85pt;z-index:251698176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liczne robotnicze akcje protestacyjne i strajkowe</w:t>
      </w:r>
    </w:p>
    <w:p w:rsidR="00D14850" w:rsidRDefault="00BA106E">
      <w:pPr>
        <w:pStyle w:val="Tekstpodstawowy"/>
        <w:kinsoku w:val="0"/>
        <w:overflowPunct w:val="0"/>
        <w:spacing w:before="88" w:line="314" w:lineRule="auto"/>
        <w:ind w:left="1080" w:right="2102"/>
        <w:rPr>
          <w:color w:val="231F20"/>
        </w:rPr>
      </w:pPr>
      <w:r>
        <w:rPr>
          <w:noProof/>
        </w:rPr>
        <w:pict>
          <v:shape id="_x0000_s1112" style="position:absolute;left:0;text-align:left;margin-left:51.25pt;margin-top:6.6pt;width:10.85pt;height:10.85pt;z-index:251699200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>
        <w:rPr>
          <w:noProof/>
        </w:rPr>
        <w:pict>
          <v:shape id="_x0000_s1113" style="position:absolute;left:0;text-align:left;margin-left:51.25pt;margin-top:25.45pt;width:10.85pt;height:10.85pt;z-index:251700224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>
        <w:rPr>
          <w:noProof/>
        </w:rPr>
        <w:pict>
          <v:shape id="_x0000_s1114" style="position:absolute;left:0;text-align:left;margin-left:51.25pt;margin-top:44.3pt;width:10.85pt;height:10.85pt;z-index:251701248;mso-position-horizontal-relative:page;mso-position-vertical-relative:text" coordsize="217,217" o:allowincell="f" path="m,216hhl216,216,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masowe opuszczanie kraju przez przedstawicieli opozycji wystąpienie z partii komunistycznej dużej części jej członków bojkotowanie państwowych mediów przez aktorów i dziennikarzy</w:t>
      </w:r>
    </w:p>
    <w:p w:rsidR="00D14850" w:rsidRDefault="00D14850">
      <w:pPr>
        <w:pStyle w:val="Tekstpodstawowy"/>
        <w:kinsoku w:val="0"/>
        <w:overflowPunct w:val="0"/>
        <w:spacing w:before="5"/>
        <w:rPr>
          <w:sz w:val="39"/>
          <w:szCs w:val="39"/>
        </w:rPr>
      </w:pPr>
    </w:p>
    <w:p w:rsidR="00D14850" w:rsidRDefault="00D14850">
      <w:pPr>
        <w:pStyle w:val="Nagwek1"/>
        <w:kinsoku w:val="0"/>
        <w:overflowPunct w:val="0"/>
        <w:spacing w:before="1"/>
        <w:rPr>
          <w:color w:val="231F20"/>
        </w:rPr>
      </w:pPr>
      <w:r>
        <w:rPr>
          <w:color w:val="231F20"/>
        </w:rPr>
        <w:t>Zadanie 8. (0–4)</w:t>
      </w:r>
    </w:p>
    <w:p w:rsidR="00D14850" w:rsidRDefault="00D14850">
      <w:pPr>
        <w:pStyle w:val="Tekstpodstawowy"/>
        <w:kinsoku w:val="0"/>
        <w:overflowPunct w:val="0"/>
        <w:spacing w:before="56"/>
        <w:ind w:left="740"/>
        <w:rPr>
          <w:b/>
          <w:bCs/>
          <w:color w:val="231F20"/>
        </w:rPr>
      </w:pPr>
      <w:r>
        <w:rPr>
          <w:b/>
          <w:bCs/>
          <w:color w:val="231F20"/>
        </w:rPr>
        <w:t>Podkreśl postacie, które były uczestnikami obrad okrągłego stołu.</w:t>
      </w:r>
    </w:p>
    <w:p w:rsidR="00D14850" w:rsidRDefault="00D14850">
      <w:pPr>
        <w:pStyle w:val="Tekstpodstawowy"/>
        <w:tabs>
          <w:tab w:val="left" w:pos="3927"/>
          <w:tab w:val="left" w:pos="4096"/>
          <w:tab w:val="left" w:pos="6457"/>
          <w:tab w:val="left" w:pos="6888"/>
        </w:tabs>
        <w:kinsoku w:val="0"/>
        <w:overflowPunct w:val="0"/>
        <w:spacing w:before="170" w:line="427" w:lineRule="auto"/>
        <w:ind w:left="1682" w:right="1679"/>
        <w:jc w:val="center"/>
        <w:rPr>
          <w:color w:val="231F20"/>
        </w:rPr>
      </w:pPr>
      <w:r>
        <w:rPr>
          <w:color w:val="231F20"/>
        </w:rPr>
        <w:t>Adam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Michnik</w:t>
      </w:r>
      <w:r>
        <w:rPr>
          <w:color w:val="231F20"/>
        </w:rPr>
        <w:tab/>
        <w:t>Tadeusz Mazowiecki</w:t>
      </w:r>
      <w:r>
        <w:rPr>
          <w:color w:val="231F20"/>
        </w:rPr>
        <w:tab/>
      </w:r>
      <w:r>
        <w:rPr>
          <w:color w:val="231F20"/>
        </w:rPr>
        <w:tab/>
        <w:t>Wojciech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Jaruzelski Zbigniew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Bujak</w:t>
      </w:r>
      <w:r>
        <w:rPr>
          <w:color w:val="231F20"/>
        </w:rPr>
        <w:tab/>
      </w:r>
      <w:r>
        <w:rPr>
          <w:color w:val="231F20"/>
        </w:rPr>
        <w:tab/>
        <w:t>Edward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Gierek</w:t>
      </w:r>
      <w:r>
        <w:rPr>
          <w:color w:val="231F20"/>
        </w:rPr>
        <w:tab/>
        <w:t>Jacek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Kuroń</w:t>
      </w:r>
    </w:p>
    <w:p w:rsidR="00D14850" w:rsidRDefault="00D14850">
      <w:pPr>
        <w:pStyle w:val="Tekstpodstawowy"/>
        <w:kinsoku w:val="0"/>
        <w:overflowPunct w:val="0"/>
        <w:spacing w:before="9"/>
        <w:rPr>
          <w:sz w:val="23"/>
          <w:szCs w:val="23"/>
        </w:rPr>
      </w:pPr>
    </w:p>
    <w:p w:rsidR="00D14850" w:rsidRDefault="00D14850">
      <w:pPr>
        <w:pStyle w:val="Nagwek1"/>
        <w:kinsoku w:val="0"/>
        <w:overflowPunct w:val="0"/>
        <w:spacing w:before="0"/>
        <w:rPr>
          <w:color w:val="231F20"/>
        </w:rPr>
      </w:pPr>
      <w:r>
        <w:rPr>
          <w:color w:val="231F20"/>
        </w:rPr>
        <w:t>Zadanie 9. (0–1)</w:t>
      </w:r>
    </w:p>
    <w:p w:rsidR="00D14850" w:rsidRDefault="00D14850">
      <w:pPr>
        <w:pStyle w:val="Tekstpodstawowy"/>
        <w:kinsoku w:val="0"/>
        <w:overflowPunct w:val="0"/>
        <w:spacing w:before="56"/>
        <w:ind w:left="740" w:right="836"/>
        <w:rPr>
          <w:b/>
          <w:bCs/>
          <w:color w:val="231F20"/>
        </w:rPr>
      </w:pPr>
      <w:r>
        <w:rPr>
          <w:b/>
          <w:bCs/>
          <w:color w:val="231F20"/>
        </w:rPr>
        <w:t>Zaznacz poprawny ciąg przyczynowo-skutkowy, który doprowadził do upadku PRL.</w:t>
      </w:r>
    </w:p>
    <w:p w:rsidR="00D14850" w:rsidRDefault="00D14850">
      <w:pPr>
        <w:pStyle w:val="Akapitzlist"/>
        <w:numPr>
          <w:ilvl w:val="0"/>
          <w:numId w:val="1"/>
        </w:numPr>
        <w:tabs>
          <w:tab w:val="left" w:pos="1030"/>
        </w:tabs>
        <w:kinsoku w:val="0"/>
        <w:overflowPunct w:val="0"/>
        <w:spacing w:before="112"/>
        <w:ind w:right="738" w:firstLine="0"/>
        <w:rPr>
          <w:color w:val="231F20"/>
        </w:rPr>
      </w:pPr>
      <w:r>
        <w:rPr>
          <w:color w:val="231F20"/>
        </w:rPr>
        <w:t>przejęcie władzy w ZSRR przez Michaiła Gorbaczowa – dwie fale strajków robot- niczych – rozmowy okrągłego stołu – wybory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czerwcowe</w:t>
      </w:r>
    </w:p>
    <w:p w:rsidR="00D14850" w:rsidRDefault="00D14850">
      <w:pPr>
        <w:pStyle w:val="Akapitzlist"/>
        <w:numPr>
          <w:ilvl w:val="0"/>
          <w:numId w:val="1"/>
        </w:numPr>
        <w:tabs>
          <w:tab w:val="left" w:pos="1016"/>
        </w:tabs>
        <w:kinsoku w:val="0"/>
        <w:overflowPunct w:val="0"/>
        <w:ind w:right="738" w:firstLine="0"/>
        <w:rPr>
          <w:color w:val="231F20"/>
        </w:rPr>
      </w:pPr>
      <w:r>
        <w:rPr>
          <w:color w:val="231F20"/>
        </w:rPr>
        <w:t>dwie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strajków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robotniczych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przejęcie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władzy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ZSRR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przez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Michaiła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Gorba- czowa – rozmowy okrągłego stołu – wybory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czerwcowe</w:t>
      </w:r>
    </w:p>
    <w:p w:rsidR="00D14850" w:rsidRDefault="00D14850">
      <w:pPr>
        <w:pStyle w:val="Akapitzlist"/>
        <w:numPr>
          <w:ilvl w:val="0"/>
          <w:numId w:val="1"/>
        </w:numPr>
        <w:tabs>
          <w:tab w:val="left" w:pos="999"/>
        </w:tabs>
        <w:kinsoku w:val="0"/>
        <w:overflowPunct w:val="0"/>
        <w:ind w:right="737" w:firstLine="0"/>
        <w:rPr>
          <w:color w:val="231F20"/>
        </w:rPr>
      </w:pPr>
      <w:r>
        <w:rPr>
          <w:color w:val="231F20"/>
        </w:rPr>
        <w:t>przejęcie władzy w ZSRR przez Michaiła Gorbaczowa – wybory czerwcowe – dwie fale strajków robotniczych – rozmowy okrągłego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stołu</w:t>
      </w:r>
    </w:p>
    <w:p w:rsidR="00D14850" w:rsidRDefault="00D14850">
      <w:pPr>
        <w:pStyle w:val="Akapitzlist"/>
        <w:numPr>
          <w:ilvl w:val="0"/>
          <w:numId w:val="1"/>
        </w:numPr>
        <w:tabs>
          <w:tab w:val="left" w:pos="1025"/>
        </w:tabs>
        <w:kinsoku w:val="0"/>
        <w:overflowPunct w:val="0"/>
        <w:spacing w:before="55"/>
        <w:ind w:right="736" w:firstLine="0"/>
        <w:rPr>
          <w:color w:val="231F20"/>
        </w:rPr>
      </w:pPr>
      <w:r>
        <w:rPr>
          <w:color w:val="231F20"/>
        </w:rPr>
        <w:t>rozmowy okrągłego stołu – wybory czerwcowe – dwie fale strajków robotniczych – przejęcie władzy w ZSRR przez Michaiła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Gorbaczowa</w:t>
      </w:r>
    </w:p>
    <w:p w:rsidR="00D14850" w:rsidRDefault="00D14850">
      <w:pPr>
        <w:pStyle w:val="Tekstpodstawowy"/>
        <w:kinsoku w:val="0"/>
        <w:overflowPunct w:val="0"/>
        <w:rPr>
          <w:sz w:val="28"/>
          <w:szCs w:val="28"/>
        </w:rPr>
      </w:pPr>
    </w:p>
    <w:p w:rsidR="00D14850" w:rsidRDefault="00D14850">
      <w:pPr>
        <w:pStyle w:val="Nagwek1"/>
        <w:kinsoku w:val="0"/>
        <w:overflowPunct w:val="0"/>
        <w:spacing w:before="229"/>
        <w:rPr>
          <w:color w:val="231F20"/>
        </w:rPr>
      </w:pPr>
      <w:r>
        <w:rPr>
          <w:color w:val="231F20"/>
        </w:rPr>
        <w:t>Zadanie 10. (0–3)</w:t>
      </w:r>
    </w:p>
    <w:p w:rsidR="00D14850" w:rsidRDefault="00D14850">
      <w:pPr>
        <w:pStyle w:val="Tekstpodstawowy"/>
        <w:kinsoku w:val="0"/>
        <w:overflowPunct w:val="0"/>
        <w:spacing w:before="56"/>
        <w:ind w:left="740" w:right="737"/>
        <w:jc w:val="both"/>
        <w:rPr>
          <w:b/>
          <w:bCs/>
          <w:color w:val="231F20"/>
        </w:rPr>
      </w:pPr>
      <w:r>
        <w:rPr>
          <w:b/>
          <w:bCs/>
          <w:color w:val="231F20"/>
        </w:rPr>
        <w:t>Wyjaśnij, jaką rolę odegrał Kościół katolicki w procesie przemian politycz- nych i społecznych, do jakich doszło między 1978 a 1989 rokiem. Odwołaj się do trzech przykładów.</w:t>
      </w:r>
    </w:p>
    <w:p w:rsidR="00D14850" w:rsidRDefault="00D14850">
      <w:pPr>
        <w:pStyle w:val="Tekstpodstawowy"/>
        <w:kinsoku w:val="0"/>
        <w:overflowPunct w:val="0"/>
        <w:spacing w:before="7"/>
        <w:rPr>
          <w:b/>
          <w:bCs/>
          <w:sz w:val="27"/>
          <w:szCs w:val="27"/>
        </w:rPr>
      </w:pPr>
    </w:p>
    <w:p w:rsidR="00D14850" w:rsidRDefault="00D14850">
      <w:pPr>
        <w:pStyle w:val="Tekstpodstawowy"/>
        <w:kinsoku w:val="0"/>
        <w:overflowPunct w:val="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sectPr w:rsidR="00D14850">
      <w:headerReference w:type="default" r:id="rId17"/>
      <w:pgSz w:w="11340" w:h="16450"/>
      <w:pgMar w:top="1580" w:right="280" w:bottom="540" w:left="280" w:header="1302" w:footer="354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06E" w:rsidRDefault="00BA106E">
      <w:r>
        <w:separator/>
      </w:r>
    </w:p>
  </w:endnote>
  <w:endnote w:type="continuationSeparator" w:id="0">
    <w:p w:rsidR="00BA106E" w:rsidRDefault="00BA1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FN Bureau OT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NaomiSans EFN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50" w:rsidRDefault="00BA106E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8.2pt;margin-top:793.35pt;width:10.55pt;height:16.55pt;z-index:-251656192;mso-position-horizontal-relative:page;mso-position-vertical-relative:page" o:allowincell="f" filled="f" stroked="f">
          <v:textbox inset="0,0,0,0">
            <w:txbxContent>
              <w:p w:rsidR="00D14850" w:rsidRDefault="00D14850">
                <w:pPr>
                  <w:pStyle w:val="Tekstpodstawowy"/>
                  <w:kinsoku w:val="0"/>
                  <w:overflowPunct w:val="0"/>
                  <w:spacing w:before="30"/>
                  <w:ind w:left="40"/>
                  <w:rPr>
                    <w:rFonts w:ascii="NaomiSans EFN" w:hAnsi="NaomiSans EFN" w:cs="NaomiSans EFN"/>
                    <w:color w:val="231F20"/>
                  </w:rPr>
                </w:pPr>
                <w:r>
                  <w:rPr>
                    <w:rFonts w:ascii="NaomiSans EFN" w:hAnsi="NaomiSans EFN" w:cs="NaomiSans EFN"/>
                    <w:color w:val="231F20"/>
                  </w:rPr>
                  <w:fldChar w:fldCharType="begin"/>
                </w:r>
                <w:r>
                  <w:rPr>
                    <w:rFonts w:ascii="NaomiSans EFN" w:hAnsi="NaomiSans EFN" w:cs="NaomiSans EFN"/>
                    <w:color w:val="231F20"/>
                  </w:rPr>
                  <w:instrText xml:space="preserve"> PAGE </w:instrText>
                </w:r>
                <w:r>
                  <w:rPr>
                    <w:rFonts w:ascii="NaomiSans EFN" w:hAnsi="NaomiSans EFN" w:cs="NaomiSans EFN"/>
                    <w:color w:val="231F20"/>
                  </w:rPr>
                  <w:fldChar w:fldCharType="separate"/>
                </w:r>
                <w:r w:rsidR="003C361D">
                  <w:rPr>
                    <w:rFonts w:ascii="NaomiSans EFN" w:hAnsi="NaomiSans EFN" w:cs="NaomiSans EFN"/>
                    <w:noProof/>
                    <w:color w:val="231F20"/>
                  </w:rPr>
                  <w:t>4</w:t>
                </w:r>
                <w:r>
                  <w:rPr>
                    <w:rFonts w:ascii="NaomiSans EFN" w:hAnsi="NaomiSans EFN" w:cs="NaomiSans EFN"/>
                    <w:color w:val="231F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06E" w:rsidRDefault="00BA106E">
      <w:r>
        <w:separator/>
      </w:r>
    </w:p>
  </w:footnote>
  <w:footnote w:type="continuationSeparator" w:id="0">
    <w:p w:rsidR="00BA106E" w:rsidRDefault="00BA10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50" w:rsidRDefault="00BA106E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pt;margin-top:64.1pt;width:98.45pt;height:16.45pt;z-index:-251654144;mso-position-horizontal-relative:page;mso-position-vertical-relative:page" o:allowincell="f" filled="f" stroked="f">
          <v:textbox inset="0,0,0,0">
            <w:txbxContent>
              <w:p w:rsidR="00D14850" w:rsidRDefault="00D14850">
                <w:pPr>
                  <w:pStyle w:val="Tekstpodstawowy"/>
                  <w:kinsoku w:val="0"/>
                  <w:overflowPunct w:val="0"/>
                  <w:spacing w:before="19"/>
                  <w:ind w:left="20"/>
                  <w:rPr>
                    <w:b/>
                    <w:bCs/>
                    <w:color w:val="231F20"/>
                  </w:rPr>
                </w:pPr>
                <w:r>
                  <w:rPr>
                    <w:b/>
                    <w:bCs/>
                    <w:color w:val="231F20"/>
                  </w:rPr>
                  <w:t>Zadanie 2. (0–1)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50" w:rsidRDefault="00BA106E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pt;margin-top:64.1pt;width:98.45pt;height:16.45pt;z-index:-251652096;mso-position-horizontal-relative:page;mso-position-vertical-relative:page" o:allowincell="f" filled="f" stroked="f">
          <v:textbox inset="0,0,0,0">
            <w:txbxContent>
              <w:p w:rsidR="00D14850" w:rsidRDefault="00D14850">
                <w:pPr>
                  <w:pStyle w:val="Tekstpodstawowy"/>
                  <w:kinsoku w:val="0"/>
                  <w:overflowPunct w:val="0"/>
                  <w:spacing w:before="19"/>
                  <w:ind w:left="20"/>
                  <w:rPr>
                    <w:b/>
                    <w:bCs/>
                    <w:color w:val="231F20"/>
                  </w:rPr>
                </w:pPr>
                <w:r>
                  <w:rPr>
                    <w:b/>
                    <w:bCs/>
                    <w:color w:val="231F20"/>
                  </w:rPr>
                  <w:t>Zadanie 4. (0–2)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50" w:rsidRDefault="00BA106E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0pt;margin-top:64.1pt;width:98.45pt;height:16.45pt;z-index:-251650048;mso-position-horizontal-relative:page;mso-position-vertical-relative:page" o:allowincell="f" filled="f" stroked="f">
          <v:textbox inset="0,0,0,0">
            <w:txbxContent>
              <w:p w:rsidR="00D14850" w:rsidRDefault="00D14850">
                <w:pPr>
                  <w:pStyle w:val="Tekstpodstawowy"/>
                  <w:kinsoku w:val="0"/>
                  <w:overflowPunct w:val="0"/>
                  <w:spacing w:before="19"/>
                  <w:ind w:left="20"/>
                  <w:rPr>
                    <w:b/>
                    <w:bCs/>
                    <w:color w:val="231F20"/>
                  </w:rPr>
                </w:pPr>
                <w:r>
                  <w:rPr>
                    <w:b/>
                    <w:bCs/>
                    <w:color w:val="231F20"/>
                  </w:rPr>
                  <w:t>Zadanie 7. (0–4)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995" w:hanging="280"/>
      </w:pPr>
    </w:lvl>
    <w:lvl w:ilvl="2">
      <w:numFmt w:val="bullet"/>
      <w:lvlText w:val="•"/>
      <w:lvlJc w:val="left"/>
      <w:pPr>
        <w:ind w:left="2971" w:hanging="280"/>
      </w:pPr>
    </w:lvl>
    <w:lvl w:ilvl="3">
      <w:numFmt w:val="bullet"/>
      <w:lvlText w:val="•"/>
      <w:lvlJc w:val="left"/>
      <w:pPr>
        <w:ind w:left="3947" w:hanging="280"/>
      </w:pPr>
    </w:lvl>
    <w:lvl w:ilvl="4">
      <w:numFmt w:val="bullet"/>
      <w:lvlText w:val="•"/>
      <w:lvlJc w:val="left"/>
      <w:pPr>
        <w:ind w:left="4923" w:hanging="280"/>
      </w:pPr>
    </w:lvl>
    <w:lvl w:ilvl="5">
      <w:numFmt w:val="bullet"/>
      <w:lvlText w:val="•"/>
      <w:lvlJc w:val="left"/>
      <w:pPr>
        <w:ind w:left="5899" w:hanging="280"/>
      </w:pPr>
    </w:lvl>
    <w:lvl w:ilvl="6">
      <w:numFmt w:val="bullet"/>
      <w:lvlText w:val="•"/>
      <w:lvlJc w:val="left"/>
      <w:pPr>
        <w:ind w:left="6875" w:hanging="280"/>
      </w:pPr>
    </w:lvl>
    <w:lvl w:ilvl="7">
      <w:numFmt w:val="bullet"/>
      <w:lvlText w:val="•"/>
      <w:lvlJc w:val="left"/>
      <w:pPr>
        <w:ind w:left="7851" w:hanging="280"/>
      </w:pPr>
    </w:lvl>
    <w:lvl w:ilvl="8">
      <w:numFmt w:val="bullet"/>
      <w:lvlText w:val="•"/>
      <w:lvlJc w:val="left"/>
      <w:pPr>
        <w:ind w:left="8826" w:hanging="280"/>
      </w:pPr>
    </w:lvl>
  </w:abstractNum>
  <w:abstractNum w:abstractNumId="1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995" w:hanging="280"/>
      </w:pPr>
    </w:lvl>
    <w:lvl w:ilvl="2">
      <w:numFmt w:val="bullet"/>
      <w:lvlText w:val="•"/>
      <w:lvlJc w:val="left"/>
      <w:pPr>
        <w:ind w:left="2971" w:hanging="280"/>
      </w:pPr>
    </w:lvl>
    <w:lvl w:ilvl="3">
      <w:numFmt w:val="bullet"/>
      <w:lvlText w:val="•"/>
      <w:lvlJc w:val="left"/>
      <w:pPr>
        <w:ind w:left="3947" w:hanging="280"/>
      </w:pPr>
    </w:lvl>
    <w:lvl w:ilvl="4">
      <w:numFmt w:val="bullet"/>
      <w:lvlText w:val="•"/>
      <w:lvlJc w:val="left"/>
      <w:pPr>
        <w:ind w:left="4923" w:hanging="280"/>
      </w:pPr>
    </w:lvl>
    <w:lvl w:ilvl="5">
      <w:numFmt w:val="bullet"/>
      <w:lvlText w:val="•"/>
      <w:lvlJc w:val="left"/>
      <w:pPr>
        <w:ind w:left="5899" w:hanging="280"/>
      </w:pPr>
    </w:lvl>
    <w:lvl w:ilvl="6">
      <w:numFmt w:val="bullet"/>
      <w:lvlText w:val="•"/>
      <w:lvlJc w:val="left"/>
      <w:pPr>
        <w:ind w:left="6875" w:hanging="280"/>
      </w:pPr>
    </w:lvl>
    <w:lvl w:ilvl="7">
      <w:numFmt w:val="bullet"/>
      <w:lvlText w:val="•"/>
      <w:lvlJc w:val="left"/>
      <w:pPr>
        <w:ind w:left="7851" w:hanging="280"/>
      </w:pPr>
    </w:lvl>
    <w:lvl w:ilvl="8">
      <w:numFmt w:val="bullet"/>
      <w:lvlText w:val="•"/>
      <w:lvlJc w:val="left"/>
      <w:pPr>
        <w:ind w:left="8826" w:hanging="280"/>
      </w:pPr>
    </w:lvl>
  </w:abstractNum>
  <w:abstractNum w:abstractNumId="2">
    <w:nsid w:val="00000404"/>
    <w:multiLevelType w:val="multilevel"/>
    <w:tmpl w:val="00000887"/>
    <w:lvl w:ilvl="0">
      <w:start w:val="1"/>
      <w:numFmt w:val="upperLetter"/>
      <w:lvlText w:val="%1."/>
      <w:lvlJc w:val="left"/>
      <w:pPr>
        <w:ind w:left="1050" w:hanging="310"/>
      </w:pPr>
      <w:rPr>
        <w:rFonts w:ascii="Century Schoolbook" w:hAnsi="Century Schoolbook" w:cs="Century Schoolbook"/>
        <w:b/>
        <w:bCs/>
        <w:color w:val="231F20"/>
        <w:w w:val="100"/>
        <w:sz w:val="24"/>
        <w:szCs w:val="24"/>
      </w:rPr>
    </w:lvl>
    <w:lvl w:ilvl="1">
      <w:numFmt w:val="bullet"/>
      <w:lvlText w:val="•"/>
      <w:lvlJc w:val="left"/>
      <w:pPr>
        <w:ind w:left="2031" w:hanging="310"/>
      </w:pPr>
    </w:lvl>
    <w:lvl w:ilvl="2">
      <w:numFmt w:val="bullet"/>
      <w:lvlText w:val="•"/>
      <w:lvlJc w:val="left"/>
      <w:pPr>
        <w:ind w:left="3003" w:hanging="310"/>
      </w:pPr>
    </w:lvl>
    <w:lvl w:ilvl="3">
      <w:numFmt w:val="bullet"/>
      <w:lvlText w:val="•"/>
      <w:lvlJc w:val="left"/>
      <w:pPr>
        <w:ind w:left="3975" w:hanging="310"/>
      </w:pPr>
    </w:lvl>
    <w:lvl w:ilvl="4">
      <w:numFmt w:val="bullet"/>
      <w:lvlText w:val="•"/>
      <w:lvlJc w:val="left"/>
      <w:pPr>
        <w:ind w:left="4947" w:hanging="310"/>
      </w:pPr>
    </w:lvl>
    <w:lvl w:ilvl="5">
      <w:numFmt w:val="bullet"/>
      <w:lvlText w:val="•"/>
      <w:lvlJc w:val="left"/>
      <w:pPr>
        <w:ind w:left="5919" w:hanging="310"/>
      </w:pPr>
    </w:lvl>
    <w:lvl w:ilvl="6">
      <w:numFmt w:val="bullet"/>
      <w:lvlText w:val="•"/>
      <w:lvlJc w:val="left"/>
      <w:pPr>
        <w:ind w:left="6891" w:hanging="310"/>
      </w:pPr>
    </w:lvl>
    <w:lvl w:ilvl="7">
      <w:numFmt w:val="bullet"/>
      <w:lvlText w:val="•"/>
      <w:lvlJc w:val="left"/>
      <w:pPr>
        <w:ind w:left="7863" w:hanging="310"/>
      </w:pPr>
    </w:lvl>
    <w:lvl w:ilvl="8">
      <w:numFmt w:val="bullet"/>
      <w:lvlText w:val="•"/>
      <w:lvlJc w:val="left"/>
      <w:pPr>
        <w:ind w:left="8834" w:hanging="310"/>
      </w:pPr>
    </w:lvl>
  </w:abstractNum>
  <w:abstractNum w:abstractNumId="3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left="740" w:hanging="29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743" w:hanging="290"/>
      </w:pPr>
    </w:lvl>
    <w:lvl w:ilvl="2">
      <w:numFmt w:val="bullet"/>
      <w:lvlText w:val="•"/>
      <w:lvlJc w:val="left"/>
      <w:pPr>
        <w:ind w:left="2747" w:hanging="290"/>
      </w:pPr>
    </w:lvl>
    <w:lvl w:ilvl="3">
      <w:numFmt w:val="bullet"/>
      <w:lvlText w:val="•"/>
      <w:lvlJc w:val="left"/>
      <w:pPr>
        <w:ind w:left="3751" w:hanging="290"/>
      </w:pPr>
    </w:lvl>
    <w:lvl w:ilvl="4">
      <w:numFmt w:val="bullet"/>
      <w:lvlText w:val="•"/>
      <w:lvlJc w:val="left"/>
      <w:pPr>
        <w:ind w:left="4755" w:hanging="290"/>
      </w:pPr>
    </w:lvl>
    <w:lvl w:ilvl="5">
      <w:numFmt w:val="bullet"/>
      <w:lvlText w:val="•"/>
      <w:lvlJc w:val="left"/>
      <w:pPr>
        <w:ind w:left="5759" w:hanging="290"/>
      </w:pPr>
    </w:lvl>
    <w:lvl w:ilvl="6">
      <w:numFmt w:val="bullet"/>
      <w:lvlText w:val="•"/>
      <w:lvlJc w:val="left"/>
      <w:pPr>
        <w:ind w:left="6763" w:hanging="290"/>
      </w:pPr>
    </w:lvl>
    <w:lvl w:ilvl="7">
      <w:numFmt w:val="bullet"/>
      <w:lvlText w:val="•"/>
      <w:lvlJc w:val="left"/>
      <w:pPr>
        <w:ind w:left="7767" w:hanging="290"/>
      </w:pPr>
    </w:lvl>
    <w:lvl w:ilvl="8">
      <w:numFmt w:val="bullet"/>
      <w:lvlText w:val="•"/>
      <w:lvlJc w:val="left"/>
      <w:pPr>
        <w:ind w:left="8770" w:hanging="29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</w:compat>
  <w:rsids>
    <w:rsidRoot w:val="00884CFB"/>
    <w:rsid w:val="003C361D"/>
    <w:rsid w:val="007B32AA"/>
    <w:rsid w:val="00884CFB"/>
    <w:rsid w:val="00BA106E"/>
    <w:rsid w:val="00D14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</w:rPr>
  </w:style>
  <w:style w:type="paragraph" w:styleId="Nagwek1">
    <w:name w:val="heading 1"/>
    <w:basedOn w:val="Normalny"/>
    <w:next w:val="Normalny"/>
    <w:link w:val="Nagwek1Znak"/>
    <w:uiPriority w:val="1"/>
    <w:qFormat/>
    <w:pPr>
      <w:spacing w:before="56"/>
      <w:ind w:left="740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Century Schoolbook" w:hAnsi="Century Schoolbook" w:cs="Century Schoolbook"/>
    </w:rPr>
  </w:style>
  <w:style w:type="paragraph" w:styleId="Akapitzlist">
    <w:name w:val="List Paragraph"/>
    <w:basedOn w:val="Normalny"/>
    <w:uiPriority w:val="1"/>
    <w:qFormat/>
    <w:pPr>
      <w:spacing w:before="56"/>
      <w:ind w:left="740"/>
    </w:pPr>
    <w:rPr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pPr>
      <w:spacing w:before="49"/>
      <w:jc w:val="center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84C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84CFB"/>
    <w:rPr>
      <w:rFonts w:ascii="Century Schoolbook" w:hAnsi="Century Schoolbook" w:cs="Century Schoolbook"/>
    </w:rPr>
  </w:style>
  <w:style w:type="paragraph" w:styleId="Stopka">
    <w:name w:val="footer"/>
    <w:basedOn w:val="Normalny"/>
    <w:link w:val="StopkaZnak"/>
    <w:uiPriority w:val="99"/>
    <w:unhideWhenUsed/>
    <w:rsid w:val="00884C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84CFB"/>
    <w:rPr>
      <w:rFonts w:ascii="Century Schoolbook" w:hAnsi="Century Schoolbook" w:cs="Century Schoolboo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885</Words>
  <Characters>5311</Characters>
  <Application>Microsoft Office Word</Application>
  <DocSecurity>0</DocSecurity>
  <Lines>44</Lines>
  <Paragraphs>12</Paragraphs>
  <ScaleCrop>false</ScaleCrop>
  <Company/>
  <LinksUpToDate>false</LinksUpToDate>
  <CharactersWithSpaces>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Hist_spr_8-5A.indd</dc:title>
  <dc:creator>Ania Maskiewicz</dc:creator>
  <cp:lastModifiedBy>Ania Maskiewicz</cp:lastModifiedBy>
  <cp:revision>2</cp:revision>
  <dcterms:created xsi:type="dcterms:W3CDTF">2020-05-17T19:38:00Z</dcterms:created>
  <dcterms:modified xsi:type="dcterms:W3CDTF">2020-05-17T19:38:00Z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(Windows)</vt:lpwstr>
  </property>
</Properties>
</file>